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35F20A1A" w14:textId="77777777" w:rsidR="00AB0A23" w:rsidRPr="00AF09BF" w:rsidRDefault="00AB0A23" w:rsidP="00AB0A23">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217A49D5" w14:textId="77777777" w:rsidR="00AB0A23" w:rsidRPr="00AF09BF" w:rsidRDefault="00AB0A23" w:rsidP="00AB0A23">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 xml:space="preserve">Niniejsza umowa, zwana dalej „Umową”, została zawarta w wyniku przeprowadzenia </w:t>
      </w:r>
      <w:r w:rsidRPr="001E72C9">
        <w:rPr>
          <w:rFonts w:ascii="Times New Roman" w:hAnsi="Times New Roman"/>
          <w:bCs/>
          <w:iCs/>
          <w:sz w:val="24"/>
          <w:szCs w:val="24"/>
        </w:rPr>
        <w:t>postępowani</w:t>
      </w:r>
      <w:r>
        <w:rPr>
          <w:rFonts w:ascii="Times New Roman" w:hAnsi="Times New Roman"/>
          <w:bCs/>
          <w:iCs/>
          <w:sz w:val="24"/>
          <w:szCs w:val="24"/>
        </w:rPr>
        <w:t>a</w:t>
      </w:r>
      <w:r w:rsidRPr="001E72C9">
        <w:rPr>
          <w:rFonts w:ascii="Times New Roman" w:hAnsi="Times New Roman"/>
          <w:bCs/>
          <w:iCs/>
          <w:sz w:val="24"/>
          <w:szCs w:val="24"/>
        </w:rPr>
        <w:t xml:space="preserve"> o udzielenie zamówienia publicznego o</w:t>
      </w:r>
      <w:r>
        <w:rPr>
          <w:rFonts w:ascii="Times New Roman" w:hAnsi="Times New Roman"/>
          <w:bCs/>
          <w:iCs/>
          <w:sz w:val="24"/>
          <w:szCs w:val="24"/>
        </w:rPr>
        <w:t xml:space="preserve"> wartości szacunkowej poniżej 17</w:t>
      </w:r>
      <w:r w:rsidRPr="001E72C9">
        <w:rPr>
          <w:rFonts w:ascii="Times New Roman" w:hAnsi="Times New Roman"/>
          <w:bCs/>
          <w:iCs/>
          <w:sz w:val="24"/>
          <w:szCs w:val="24"/>
        </w:rPr>
        <w:t xml:space="preserve">0 000 zł, prowadzonym z pominięciem ustawy z dnia 11 września 2019 r. - Prawo zamówień publicznych (tj. Dz. U. z 2024 r. poz. 1320 z </w:t>
      </w:r>
      <w:proofErr w:type="spellStart"/>
      <w:r w:rsidRPr="001E72C9">
        <w:rPr>
          <w:rFonts w:ascii="Times New Roman" w:hAnsi="Times New Roman"/>
          <w:bCs/>
          <w:iCs/>
          <w:sz w:val="24"/>
          <w:szCs w:val="24"/>
        </w:rPr>
        <w:t>późn</w:t>
      </w:r>
      <w:proofErr w:type="spellEnd"/>
      <w:r w:rsidRPr="001E72C9">
        <w:rPr>
          <w:rFonts w:ascii="Times New Roman" w:hAnsi="Times New Roman"/>
          <w:bCs/>
          <w:iCs/>
          <w:sz w:val="24"/>
          <w:szCs w:val="24"/>
        </w:rPr>
        <w:t>. zm.), z zachowaniem zasady konkurencyjności zgodnie z rozdziałem 3.2 Wytycznych w zakresie kwalifikowalności wydatków na lata 2021-2027 oraz regulaminem udzielania zamówień publicznych, których wartość nie przekracza kwoty 1</w:t>
      </w:r>
      <w:r>
        <w:rPr>
          <w:rFonts w:ascii="Times New Roman" w:hAnsi="Times New Roman"/>
          <w:bCs/>
          <w:iCs/>
          <w:sz w:val="24"/>
          <w:szCs w:val="24"/>
        </w:rPr>
        <w:t>7</w:t>
      </w:r>
      <w:r w:rsidRPr="001E72C9">
        <w:rPr>
          <w:rFonts w:ascii="Times New Roman" w:hAnsi="Times New Roman"/>
          <w:bCs/>
          <w:iCs/>
          <w:sz w:val="24"/>
          <w:szCs w:val="24"/>
        </w:rPr>
        <w:t xml:space="preserve">0 000 złotych w Zespole Szkół w </w:t>
      </w:r>
      <w:r>
        <w:rPr>
          <w:rFonts w:ascii="Times New Roman" w:hAnsi="Times New Roman"/>
          <w:bCs/>
          <w:iCs/>
          <w:sz w:val="24"/>
          <w:szCs w:val="24"/>
        </w:rPr>
        <w:t>Kutnie</w:t>
      </w:r>
      <w:r w:rsidRPr="00AF09BF">
        <w:rPr>
          <w:rFonts w:ascii="Times New Roman" w:hAnsi="Times New Roman"/>
          <w:bCs/>
          <w:iCs/>
          <w:sz w:val="24"/>
          <w:szCs w:val="24"/>
        </w:rPr>
        <w:t>.</w:t>
      </w:r>
    </w:p>
    <w:p w14:paraId="6B6F47AB" w14:textId="77777777" w:rsidR="00AB0A23" w:rsidRDefault="00AB0A23" w:rsidP="00AB0A23">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r>
      <w:r w:rsidRPr="001817EF">
        <w:rPr>
          <w:rFonts w:ascii="Times New Roman" w:hAnsi="Times New Roman"/>
          <w:bCs/>
          <w:iCs/>
          <w:sz w:val="24"/>
          <w:szCs w:val="24"/>
        </w:rPr>
        <w:t xml:space="preserve">Zamawiający oświadcza, iż zadanie, o którym mowa w § 1 poniżej, jest współfinansowane ze środków Europejskiego Funduszu Społecznego Plus w ramach Programu Regionalnego Fundusze Europejskie dla Łódzkiego na lata 2021-2027, Działanie FELD.0808 Kształcenie zawodowe, Priorytet: FELD.08 Fundusze europejskie dla edukacji i kadr w Łódzkim w </w:t>
      </w:r>
      <w:proofErr w:type="spellStart"/>
      <w:r w:rsidRPr="001817EF">
        <w:rPr>
          <w:rFonts w:ascii="Times New Roman" w:hAnsi="Times New Roman"/>
          <w:bCs/>
          <w:iCs/>
          <w:sz w:val="24"/>
          <w:szCs w:val="24"/>
        </w:rPr>
        <w:t>ra</w:t>
      </w:r>
      <w:proofErr w:type="spellEnd"/>
      <w:r w:rsidRPr="001817EF">
        <w:rPr>
          <w:rFonts w:ascii="Times New Roman" w:hAnsi="Times New Roman"/>
          <w:bCs/>
          <w:iCs/>
          <w:sz w:val="24"/>
          <w:szCs w:val="24"/>
        </w:rPr>
        <w:t>-mach umowy o dofinansowanie projektu nr FELD.08.08-IZ.00-0085/23-00</w:t>
      </w:r>
      <w:r w:rsidRPr="00AF09BF">
        <w:rPr>
          <w:rFonts w:ascii="Times New Roman" w:hAnsi="Times New Roman"/>
          <w:bCs/>
          <w:iCs/>
          <w:sz w:val="24"/>
          <w:szCs w:val="24"/>
        </w:rPr>
        <w:t>.</w:t>
      </w:r>
    </w:p>
    <w:p w14:paraId="271D5C6A" w14:textId="77777777" w:rsidR="00AB0A23" w:rsidRDefault="00AB0A23" w:rsidP="00AB0A23">
      <w:pPr>
        <w:keepNext/>
        <w:keepLines/>
        <w:spacing w:line="360" w:lineRule="auto"/>
        <w:ind w:left="284" w:hanging="284"/>
        <w:jc w:val="both"/>
        <w:rPr>
          <w:rFonts w:ascii="Times New Roman" w:hAnsi="Times New Roman"/>
          <w:bCs/>
          <w:iCs/>
          <w:sz w:val="24"/>
          <w:szCs w:val="24"/>
        </w:rPr>
      </w:pPr>
    </w:p>
    <w:p w14:paraId="2C6F1A90" w14:textId="77777777" w:rsidR="00AB0A23" w:rsidRDefault="00AB0A23" w:rsidP="00AB0A23">
      <w:pPr>
        <w:keepNext/>
        <w:keepLines/>
        <w:spacing w:line="360" w:lineRule="auto"/>
        <w:ind w:left="284" w:hanging="284"/>
        <w:jc w:val="both"/>
        <w:rPr>
          <w:rFonts w:ascii="Times New Roman" w:hAnsi="Times New Roman"/>
          <w:bCs/>
          <w:iCs/>
          <w:sz w:val="24"/>
          <w:szCs w:val="24"/>
        </w:rPr>
      </w:pPr>
    </w:p>
    <w:p w14:paraId="3D5AC7CD" w14:textId="77777777" w:rsidR="00AB0A23" w:rsidRDefault="00AB0A23" w:rsidP="00AB0A2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t>§ 1</w:t>
      </w:r>
    </w:p>
    <w:p w14:paraId="5EAFD3DF" w14:textId="77777777" w:rsidR="00AB0A23" w:rsidRPr="003B0ECA" w:rsidRDefault="00AB0A23" w:rsidP="00AB0A23">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realizacja przez Wykonawcę na rzecz Zamawiającego zamówienia pod nazwą: </w:t>
      </w:r>
      <w:r>
        <w:rPr>
          <w:rFonts w:ascii="Times New Roman" w:eastAsia="Times New Roman" w:hAnsi="Times New Roman"/>
          <w:bCs/>
          <w:sz w:val="24"/>
          <w:szCs w:val="24"/>
          <w:lang w:eastAsia="pl-PL"/>
        </w:rPr>
        <w:t>D</w:t>
      </w:r>
      <w:r w:rsidRPr="003A2D4F">
        <w:rPr>
          <w:rFonts w:ascii="Times New Roman" w:eastAsia="Times New Roman" w:hAnsi="Times New Roman"/>
          <w:bCs/>
          <w:sz w:val="24"/>
          <w:szCs w:val="24"/>
          <w:lang w:eastAsia="pl-PL"/>
        </w:rPr>
        <w:t>ostawa i montaż wyposażenia dydaktyczno-technicznego na potrzeby kształcenia zawodowego w zakresie mechaniki i elektromechaniki pojazdowej dla zawodu TPS oraz MPS</w:t>
      </w:r>
      <w:r>
        <w:rPr>
          <w:rFonts w:ascii="Times New Roman" w:eastAsia="Times New Roman" w:hAnsi="Times New Roman"/>
          <w:b/>
          <w:bCs/>
          <w:sz w:val="24"/>
          <w:szCs w:val="24"/>
          <w:lang w:eastAsia="pl-PL"/>
        </w:rPr>
        <w:t xml:space="preserve"> </w:t>
      </w:r>
      <w:r w:rsidRPr="007A15E8">
        <w:rPr>
          <w:rFonts w:ascii="Times New Roman" w:eastAsia="Times New Roman" w:hAnsi="Times New Roman"/>
          <w:color w:val="000000"/>
        </w:rPr>
        <w:t xml:space="preserve">w ramach realizacji projektu pn.: </w:t>
      </w:r>
      <w:r w:rsidRPr="00143242">
        <w:rPr>
          <w:rFonts w:ascii="Times New Roman" w:eastAsia="Times New Roman" w:hAnsi="Times New Roman"/>
          <w:color w:val="000000"/>
        </w:rPr>
        <w:t xml:space="preserve">„Z kwalifikacjami w przyszłość”, </w:t>
      </w:r>
      <w:r w:rsidRPr="001817EF">
        <w:rPr>
          <w:rFonts w:ascii="Times New Roman" w:hAnsi="Times New Roman"/>
          <w:sz w:val="24"/>
          <w:szCs w:val="24"/>
        </w:rPr>
        <w:t>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3B0ECA">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p>
    <w:p w14:paraId="1A5FE808" w14:textId="77777777" w:rsidR="00AB0A23" w:rsidRDefault="00AB0A23" w:rsidP="00AB0A23">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1E72C9">
        <w:rPr>
          <w:rFonts w:ascii="Times New Roman" w:hAnsi="Times New Roman"/>
          <w:sz w:val="24"/>
          <w:szCs w:val="24"/>
        </w:rPr>
        <w:t>Przedmiotem zamówienia jest dostawa</w:t>
      </w:r>
      <w:r>
        <w:rPr>
          <w:rFonts w:ascii="Times New Roman" w:hAnsi="Times New Roman"/>
          <w:sz w:val="24"/>
          <w:szCs w:val="24"/>
        </w:rPr>
        <w:t xml:space="preserve"> i montaż </w:t>
      </w:r>
    </w:p>
    <w:p w14:paraId="6C554276" w14:textId="77777777" w:rsidR="00AB0A23" w:rsidRDefault="00AB0A23" w:rsidP="00AB0A23">
      <w:pPr>
        <w:keepNext/>
        <w:keepLines/>
        <w:spacing w:after="0" w:line="360" w:lineRule="auto"/>
        <w:ind w:left="340"/>
        <w:jc w:val="both"/>
        <w:rPr>
          <w:rFonts w:ascii="Times New Roman" w:hAnsi="Times New Roman"/>
          <w:sz w:val="24"/>
          <w:szCs w:val="24"/>
        </w:rPr>
      </w:pPr>
      <w:r w:rsidRPr="00B03C4A">
        <w:rPr>
          <w:rFonts w:ascii="Times New Roman" w:hAnsi="Times New Roman"/>
          <w:sz w:val="24"/>
          <w:szCs w:val="24"/>
        </w:rPr>
        <w:t xml:space="preserve">Część 1: Urządzenie do pomiaru i regulacji zawieszenia kół </w:t>
      </w:r>
      <w:r>
        <w:rPr>
          <w:rFonts w:ascii="Times New Roman" w:hAnsi="Times New Roman"/>
          <w:sz w:val="24"/>
          <w:szCs w:val="24"/>
        </w:rPr>
        <w:t>i osi pojazdów w technologii 3</w:t>
      </w:r>
      <w:r w:rsidRPr="00B03C4A">
        <w:rPr>
          <w:rFonts w:ascii="Times New Roman" w:hAnsi="Times New Roman"/>
          <w:sz w:val="24"/>
          <w:szCs w:val="24"/>
        </w:rPr>
        <w:t xml:space="preserve">D* </w:t>
      </w:r>
    </w:p>
    <w:p w14:paraId="1DE3949E" w14:textId="77777777" w:rsidR="00AB0A23" w:rsidRDefault="00AB0A23" w:rsidP="00AB0A23">
      <w:pPr>
        <w:keepNext/>
        <w:keepLines/>
        <w:spacing w:after="0" w:line="360" w:lineRule="auto"/>
        <w:ind w:left="340"/>
        <w:jc w:val="both"/>
        <w:rPr>
          <w:rFonts w:ascii="Times New Roman" w:hAnsi="Times New Roman"/>
          <w:sz w:val="24"/>
          <w:szCs w:val="24"/>
        </w:rPr>
      </w:pPr>
      <w:r w:rsidRPr="00B03C4A">
        <w:rPr>
          <w:rFonts w:ascii="Times New Roman" w:hAnsi="Times New Roman"/>
          <w:sz w:val="24"/>
          <w:szCs w:val="24"/>
        </w:rPr>
        <w:t>Część 2: Urządzenie do demontażu i montażu ogumienia kół*</w:t>
      </w:r>
    </w:p>
    <w:p w14:paraId="3EC92CAB" w14:textId="77777777" w:rsidR="00AB0A23" w:rsidRDefault="00AB0A23" w:rsidP="00AB0A23">
      <w:pPr>
        <w:keepNext/>
        <w:keepLines/>
        <w:spacing w:after="0" w:line="360" w:lineRule="auto"/>
        <w:ind w:left="340"/>
        <w:jc w:val="both"/>
        <w:rPr>
          <w:rFonts w:ascii="Times New Roman" w:hAnsi="Times New Roman"/>
          <w:sz w:val="24"/>
          <w:szCs w:val="24"/>
        </w:rPr>
      </w:pPr>
      <w:r w:rsidRPr="00B03C4A">
        <w:rPr>
          <w:rFonts w:ascii="Times New Roman" w:hAnsi="Times New Roman"/>
          <w:sz w:val="24"/>
          <w:szCs w:val="24"/>
        </w:rPr>
        <w:t>Część 3: Komputerowa wyważarka diagnostyczna do kół o wadze do 75 kg z uchwytem pneumatycznym, zestawem centrującym i windą do kół*</w:t>
      </w:r>
    </w:p>
    <w:p w14:paraId="46C36999" w14:textId="77777777" w:rsidR="00AB0A23" w:rsidRPr="00B03C4A" w:rsidRDefault="00AB0A23" w:rsidP="00AB0A23">
      <w:pPr>
        <w:keepNext/>
        <w:keepLines/>
        <w:spacing w:after="0" w:line="360" w:lineRule="auto"/>
        <w:ind w:left="284"/>
        <w:jc w:val="both"/>
        <w:rPr>
          <w:rFonts w:ascii="Times New Roman" w:hAnsi="Times New Roman"/>
          <w:color w:val="FF0000"/>
          <w:sz w:val="24"/>
          <w:szCs w:val="24"/>
        </w:rPr>
      </w:pPr>
      <w:r w:rsidRPr="00821064">
        <w:rPr>
          <w:rFonts w:ascii="Times New Roman" w:hAnsi="Times New Roman"/>
          <w:color w:val="FF0000"/>
          <w:sz w:val="24"/>
          <w:szCs w:val="24"/>
        </w:rPr>
        <w:t>*niepotrzebne skreślić</w:t>
      </w:r>
    </w:p>
    <w:p w14:paraId="51B6E561" w14:textId="77777777" w:rsidR="00AB0A23" w:rsidRPr="00D51E0F" w:rsidRDefault="00AB0A23" w:rsidP="00AB0A23">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708A890F" w14:textId="77777777" w:rsidR="00AB0A23" w:rsidRPr="00E06028" w:rsidRDefault="00AB0A23" w:rsidP="00AB0A23">
      <w:pPr>
        <w:keepNext/>
        <w:keepLines/>
        <w:numPr>
          <w:ilvl w:val="1"/>
          <w:numId w:val="21"/>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Zaproszenie do składania ofert</w:t>
      </w:r>
      <w:r w:rsidRPr="00E06028">
        <w:rPr>
          <w:rFonts w:ascii="Times New Roman" w:hAnsi="Times New Roman"/>
          <w:sz w:val="24"/>
          <w:szCs w:val="24"/>
        </w:rPr>
        <w:t xml:space="preserve"> oraz Załącznik nr </w:t>
      </w:r>
      <w:r>
        <w:rPr>
          <w:rFonts w:ascii="Times New Roman" w:hAnsi="Times New Roman"/>
          <w:sz w:val="24"/>
          <w:szCs w:val="24"/>
        </w:rPr>
        <w:t>3</w:t>
      </w:r>
      <w:r w:rsidRPr="00E06028">
        <w:rPr>
          <w:rFonts w:ascii="Times New Roman" w:hAnsi="Times New Roman"/>
          <w:sz w:val="24"/>
          <w:szCs w:val="24"/>
        </w:rPr>
        <w:t xml:space="preserve"> </w:t>
      </w:r>
      <w:r>
        <w:rPr>
          <w:rFonts w:ascii="Times New Roman" w:hAnsi="Times New Roman"/>
          <w:sz w:val="24"/>
          <w:szCs w:val="24"/>
        </w:rPr>
        <w:t>tj. opis przedmiotu zamówienia</w:t>
      </w:r>
      <w:r w:rsidRPr="00E06028">
        <w:rPr>
          <w:rFonts w:ascii="Times New Roman" w:hAnsi="Times New Roman"/>
          <w:sz w:val="24"/>
          <w:szCs w:val="24"/>
        </w:rPr>
        <w:t xml:space="preserve"> (wraz z ewentualnymi odpowiedziami na pytania oraz modyfikacjami),</w:t>
      </w:r>
    </w:p>
    <w:p w14:paraId="0DB907F4" w14:textId="77777777" w:rsidR="00AB0A23" w:rsidRPr="00E06028" w:rsidRDefault="00AB0A23" w:rsidP="00AB0A23">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 oferty Wykonawcy – stanowiąca Załącznik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6CE505A3"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Zakup</w:t>
      </w:r>
      <w:r w:rsidR="00FC4E6E">
        <w:rPr>
          <w:rFonts w:ascii="Times New Roman" w:hAnsi="Times New Roman"/>
          <w:sz w:val="24"/>
          <w:szCs w:val="24"/>
        </w:rPr>
        <w:t>,</w:t>
      </w:r>
      <w:r>
        <w:rPr>
          <w:rFonts w:ascii="Times New Roman" w:hAnsi="Times New Roman"/>
          <w:sz w:val="24"/>
          <w:szCs w:val="24"/>
        </w:rPr>
        <w:t xml:space="preserve">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FC4E6E">
        <w:rPr>
          <w:rFonts w:ascii="Times New Roman" w:hAnsi="Times New Roman"/>
          <w:sz w:val="24"/>
          <w:szCs w:val="24"/>
        </w:rPr>
        <w:t xml:space="preserve">i montaż </w:t>
      </w:r>
      <w:r w:rsidR="00653301" w:rsidRPr="00D51E0F">
        <w:rPr>
          <w:rFonts w:ascii="Times New Roman" w:hAnsi="Times New Roman"/>
          <w:sz w:val="24"/>
          <w:szCs w:val="24"/>
        </w:rPr>
        <w:t>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48DB95C4"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D30ED5">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bookmarkStart w:id="8" w:name="_GoBack"/>
      <w:bookmarkEnd w:id="8"/>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9"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9"/>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lastRenderedPageBreak/>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1375E72C"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D30ED5" w:rsidRPr="00D30ED5">
        <w:rPr>
          <w:rFonts w:ascii="Times New Roman" w:hAnsi="Times New Roman"/>
          <w:sz w:val="24"/>
          <w:szCs w:val="24"/>
        </w:rPr>
        <w:t>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1EC55C9D"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485BD9">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10" w:name="_Hlk179719088"/>
      <w:r w:rsidRPr="00D51E0F">
        <w:rPr>
          <w:szCs w:val="24"/>
        </w:rPr>
        <w:lastRenderedPageBreak/>
        <w:t>1</w:t>
      </w:r>
      <w:r w:rsidR="0014776F">
        <w:rPr>
          <w:szCs w:val="24"/>
        </w:rPr>
        <w:t>1</w:t>
      </w:r>
    </w:p>
    <w:bookmarkEnd w:id="10"/>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B6C199" w14:textId="77777777" w:rsidR="00C54565" w:rsidRDefault="00C54565" w:rsidP="00614E6C">
      <w:pPr>
        <w:spacing w:after="0" w:line="240" w:lineRule="auto"/>
      </w:pPr>
      <w:r>
        <w:separator/>
      </w:r>
    </w:p>
  </w:endnote>
  <w:endnote w:type="continuationSeparator" w:id="0">
    <w:p w14:paraId="5C473662" w14:textId="77777777" w:rsidR="00C54565" w:rsidRDefault="00C54565"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rPr>
      <w:id w:val="-91319402"/>
      <w:docPartObj>
        <w:docPartGallery w:val="Page Numbers (Bottom of Page)"/>
        <w:docPartUnique/>
      </w:docPartObj>
    </w:sdtPr>
    <w:sdtEndPr/>
    <w:sdtContent>
      <w:p w14:paraId="115926E9" w14:textId="77777777" w:rsidR="00D30ED5" w:rsidRPr="001002F3" w:rsidRDefault="00D30ED5" w:rsidP="00D30ED5">
        <w:pPr>
          <w:pStyle w:val="Stopka"/>
          <w:jc w:val="center"/>
          <w:rPr>
            <w:b/>
            <w:bCs/>
            <w:color w:val="000000" w:themeColor="text1"/>
            <w:sz w:val="18"/>
            <w:szCs w:val="18"/>
          </w:rPr>
        </w:pPr>
        <w:r w:rsidRPr="00EE5E34">
          <w:rPr>
            <w:b/>
            <w:bCs/>
            <w:color w:val="000000" w:themeColor="text1"/>
            <w:sz w:val="18"/>
            <w:szCs w:val="18"/>
          </w:rPr>
          <w:t>"</w:t>
        </w:r>
        <w:r w:rsidRPr="00A1169A">
          <w:t xml:space="preserve"> </w:t>
        </w:r>
        <w:r w:rsidRPr="00A1169A">
          <w:rPr>
            <w:b/>
            <w:bCs/>
            <w:color w:val="000000" w:themeColor="text1"/>
            <w:sz w:val="18"/>
            <w:szCs w:val="18"/>
          </w:rPr>
          <w:t xml:space="preserve">Z kwalifikacjami w przyszłość </w:t>
        </w:r>
        <w:r w:rsidRPr="00EE5E34">
          <w:rPr>
            <w:b/>
            <w:bCs/>
            <w:color w:val="000000" w:themeColor="text1"/>
            <w:sz w:val="18"/>
            <w:szCs w:val="18"/>
          </w:rPr>
          <w:t xml:space="preserve">" współfinansowanego ze środków Funduszu </w:t>
        </w:r>
        <w:r>
          <w:rPr>
            <w:b/>
            <w:bCs/>
            <w:color w:val="000000" w:themeColor="text1"/>
            <w:sz w:val="18"/>
            <w:szCs w:val="18"/>
          </w:rPr>
          <w:t>Społecznego Plus</w:t>
        </w:r>
        <w:r w:rsidRPr="00EE5E34">
          <w:rPr>
            <w:b/>
            <w:bCs/>
            <w:color w:val="000000" w:themeColor="text1"/>
            <w:sz w:val="18"/>
            <w:szCs w:val="18"/>
          </w:rPr>
          <w:t xml:space="preserve"> w ramach Programu Regionalnego Fundusze Europejskie dla Łódzkiego 2021-2027, nr umowy FELD.09.02-IZ.00-00</w:t>
        </w:r>
        <w:r>
          <w:rPr>
            <w:b/>
            <w:bCs/>
            <w:color w:val="000000" w:themeColor="text1"/>
            <w:sz w:val="18"/>
            <w:szCs w:val="18"/>
          </w:rPr>
          <w:t>85</w:t>
        </w:r>
        <w:r w:rsidRPr="00EE5E34">
          <w:rPr>
            <w:b/>
            <w:bCs/>
            <w:color w:val="000000" w:themeColor="text1"/>
            <w:sz w:val="18"/>
            <w:szCs w:val="18"/>
          </w:rPr>
          <w:t>/24-00.</w:t>
        </w:r>
      </w:p>
      <w:p w14:paraId="24367317"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Beneficjent: Powiat </w:t>
        </w:r>
        <w:r>
          <w:rPr>
            <w:b/>
            <w:bCs/>
            <w:color w:val="000000" w:themeColor="text1"/>
            <w:sz w:val="18"/>
            <w:szCs w:val="18"/>
          </w:rPr>
          <w:t>Kutnowski</w:t>
        </w:r>
      </w:p>
      <w:p w14:paraId="57EA06E8"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Realizator: </w:t>
        </w:r>
        <w:r w:rsidRPr="00A1169A">
          <w:rPr>
            <w:b/>
            <w:bCs/>
            <w:color w:val="000000" w:themeColor="text1"/>
            <w:sz w:val="18"/>
            <w:szCs w:val="18"/>
          </w:rPr>
          <w:t>Zespół Szkół Nr 1 im. St. Staszica w Kutnie ul. Oporowska 7, 99-300 Kutno</w:t>
        </w:r>
      </w:p>
      <w:p w14:paraId="4817CC0C" w14:textId="77777777" w:rsidR="00D30ED5" w:rsidRPr="001002F3" w:rsidRDefault="00C54565" w:rsidP="00D30ED5">
        <w:pPr>
          <w:pStyle w:val="Stopka"/>
          <w:jc w:val="center"/>
          <w:rPr>
            <w:color w:val="000000" w:themeColor="text1"/>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D670D3" w14:textId="77777777" w:rsidR="00C54565" w:rsidRDefault="00C54565" w:rsidP="00614E6C">
      <w:pPr>
        <w:spacing w:after="0" w:line="240" w:lineRule="auto"/>
      </w:pPr>
      <w:r>
        <w:separator/>
      </w:r>
    </w:p>
  </w:footnote>
  <w:footnote w:type="continuationSeparator" w:id="0">
    <w:p w14:paraId="4F5C8707" w14:textId="77777777" w:rsidR="00C54565" w:rsidRDefault="00C54565" w:rsidP="00614E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D6B9D" w14:textId="77777777" w:rsidR="00D30ED5" w:rsidRPr="00312726" w:rsidRDefault="00D30ED5" w:rsidP="00D30ED5">
    <w:pPr>
      <w:spacing w:after="0" w:line="100" w:lineRule="atLeast"/>
    </w:pPr>
    <w:r w:rsidRPr="00F76600">
      <w:rPr>
        <w:noProof/>
        <w:lang w:eastAsia="pl-PL"/>
      </w:rPr>
      <w:drawing>
        <wp:inline distT="0" distB="0" distL="0" distR="0" wp14:anchorId="4BD63037" wp14:editId="73048113">
          <wp:extent cx="5760720" cy="574040"/>
          <wp:effectExtent l="0" t="0" r="0" b="0"/>
          <wp:docPr id="21166692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41"/>
  </w:num>
  <w:num w:numId="3">
    <w:abstractNumId w:val="33"/>
  </w:num>
  <w:num w:numId="4">
    <w:abstractNumId w:val="37"/>
  </w:num>
  <w:num w:numId="5">
    <w:abstractNumId w:val="18"/>
  </w:num>
  <w:num w:numId="6">
    <w:abstractNumId w:val="27"/>
  </w:num>
  <w:num w:numId="7">
    <w:abstractNumId w:val="21"/>
  </w:num>
  <w:num w:numId="8">
    <w:abstractNumId w:val="0"/>
    <w:lvlOverride w:ilvl="0">
      <w:lvl w:ilvl="0">
        <w:start w:val="1"/>
        <w:numFmt w:val="bullet"/>
        <w:pStyle w:val="Nrparagrafu"/>
        <w:lvlText w:val="§"/>
        <w:legacy w:legacy="1" w:legacySpace="57" w:legacyIndent="0"/>
        <w:lvlJc w:val="left"/>
      </w:lvl>
    </w:lvlOverride>
  </w:num>
  <w:num w:numId="9">
    <w:abstractNumId w:val="23"/>
  </w:num>
  <w:num w:numId="10">
    <w:abstractNumId w:val="31"/>
  </w:num>
  <w:num w:numId="11">
    <w:abstractNumId w:val="40"/>
  </w:num>
  <w:num w:numId="12">
    <w:abstractNumId w:val="17"/>
  </w:num>
  <w:num w:numId="13">
    <w:abstractNumId w:val="24"/>
  </w:num>
  <w:num w:numId="14">
    <w:abstractNumId w:val="15"/>
  </w:num>
  <w:num w:numId="15">
    <w:abstractNumId w:val="22"/>
  </w:num>
  <w:num w:numId="16">
    <w:abstractNumId w:val="42"/>
  </w:num>
  <w:num w:numId="17">
    <w:abstractNumId w:val="28"/>
  </w:num>
  <w:num w:numId="18">
    <w:abstractNumId w:val="30"/>
  </w:num>
  <w:num w:numId="19">
    <w:abstractNumId w:val="29"/>
  </w:num>
  <w:num w:numId="20">
    <w:abstractNumId w:val="19"/>
  </w:num>
  <w:num w:numId="21">
    <w:abstractNumId w:val="32"/>
  </w:num>
  <w:num w:numId="22">
    <w:abstractNumId w:val="12"/>
  </w:num>
  <w:num w:numId="23">
    <w:abstractNumId w:val="13"/>
  </w:num>
  <w:num w:numId="24">
    <w:abstractNumId w:val="14"/>
  </w:num>
  <w:num w:numId="25">
    <w:abstractNumId w:val="26"/>
  </w:num>
  <w:num w:numId="26">
    <w:abstractNumId w:val="16"/>
  </w:num>
  <w:num w:numId="27">
    <w:abstractNumId w:val="20"/>
  </w:num>
  <w:num w:numId="28">
    <w:abstractNumId w:val="39"/>
  </w:num>
  <w:num w:numId="29">
    <w:abstractNumId w:val="25"/>
  </w:num>
  <w:num w:numId="30">
    <w:abstractNumId w:val="38"/>
  </w:num>
  <w:num w:numId="31">
    <w:abstractNumId w:val="35"/>
  </w:num>
  <w:num w:numId="32">
    <w:abstractNumId w:val="34"/>
  </w:num>
  <w:num w:numId="33">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E6C"/>
    <w:rsid w:val="00031775"/>
    <w:rsid w:val="00034384"/>
    <w:rsid w:val="00042B21"/>
    <w:rsid w:val="00043650"/>
    <w:rsid w:val="00046611"/>
    <w:rsid w:val="00047EC1"/>
    <w:rsid w:val="00052D31"/>
    <w:rsid w:val="000810EF"/>
    <w:rsid w:val="000A3D1F"/>
    <w:rsid w:val="000A7E27"/>
    <w:rsid w:val="000B4AB1"/>
    <w:rsid w:val="000C00EE"/>
    <w:rsid w:val="000C0DD7"/>
    <w:rsid w:val="000D17AF"/>
    <w:rsid w:val="000E2B66"/>
    <w:rsid w:val="000E2BD3"/>
    <w:rsid w:val="00103234"/>
    <w:rsid w:val="00110CA6"/>
    <w:rsid w:val="00125BD7"/>
    <w:rsid w:val="001267FD"/>
    <w:rsid w:val="00142D31"/>
    <w:rsid w:val="00144174"/>
    <w:rsid w:val="00146823"/>
    <w:rsid w:val="0014776F"/>
    <w:rsid w:val="00163755"/>
    <w:rsid w:val="00163BA8"/>
    <w:rsid w:val="00167CB1"/>
    <w:rsid w:val="00167D10"/>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18"/>
    <w:rsid w:val="002B5FD0"/>
    <w:rsid w:val="002C079C"/>
    <w:rsid w:val="002E52F7"/>
    <w:rsid w:val="002E77F2"/>
    <w:rsid w:val="0030616D"/>
    <w:rsid w:val="00313818"/>
    <w:rsid w:val="00313E68"/>
    <w:rsid w:val="00315F4E"/>
    <w:rsid w:val="00342C83"/>
    <w:rsid w:val="003536F3"/>
    <w:rsid w:val="00360D2B"/>
    <w:rsid w:val="0036131C"/>
    <w:rsid w:val="00387518"/>
    <w:rsid w:val="00393D27"/>
    <w:rsid w:val="003A5721"/>
    <w:rsid w:val="003B0ECA"/>
    <w:rsid w:val="003D68A2"/>
    <w:rsid w:val="003D7690"/>
    <w:rsid w:val="003F4652"/>
    <w:rsid w:val="003F66C1"/>
    <w:rsid w:val="00400930"/>
    <w:rsid w:val="00401BE6"/>
    <w:rsid w:val="00410756"/>
    <w:rsid w:val="004161BE"/>
    <w:rsid w:val="00420A3B"/>
    <w:rsid w:val="004250CD"/>
    <w:rsid w:val="004329A0"/>
    <w:rsid w:val="00450DCB"/>
    <w:rsid w:val="00453AE7"/>
    <w:rsid w:val="0046167D"/>
    <w:rsid w:val="00485BD9"/>
    <w:rsid w:val="0048693A"/>
    <w:rsid w:val="004A4F99"/>
    <w:rsid w:val="004A56EB"/>
    <w:rsid w:val="004A7BCA"/>
    <w:rsid w:val="004B2223"/>
    <w:rsid w:val="004C4E26"/>
    <w:rsid w:val="004D12FC"/>
    <w:rsid w:val="004E15FF"/>
    <w:rsid w:val="004E7120"/>
    <w:rsid w:val="00501AAE"/>
    <w:rsid w:val="0051145A"/>
    <w:rsid w:val="00513D2A"/>
    <w:rsid w:val="00524877"/>
    <w:rsid w:val="00533D84"/>
    <w:rsid w:val="005630F5"/>
    <w:rsid w:val="00570BBC"/>
    <w:rsid w:val="005714E8"/>
    <w:rsid w:val="005751FC"/>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4510"/>
    <w:rsid w:val="006661EB"/>
    <w:rsid w:val="00680A79"/>
    <w:rsid w:val="006840B2"/>
    <w:rsid w:val="00685BCA"/>
    <w:rsid w:val="006A00B8"/>
    <w:rsid w:val="006A39C3"/>
    <w:rsid w:val="006C3503"/>
    <w:rsid w:val="006D3B7C"/>
    <w:rsid w:val="006D766F"/>
    <w:rsid w:val="006E3D7A"/>
    <w:rsid w:val="006E5CAF"/>
    <w:rsid w:val="00707842"/>
    <w:rsid w:val="00710FD4"/>
    <w:rsid w:val="00724798"/>
    <w:rsid w:val="007639BD"/>
    <w:rsid w:val="00763A15"/>
    <w:rsid w:val="00765901"/>
    <w:rsid w:val="00770B61"/>
    <w:rsid w:val="0077739A"/>
    <w:rsid w:val="00780372"/>
    <w:rsid w:val="00790A99"/>
    <w:rsid w:val="007940C3"/>
    <w:rsid w:val="00794B34"/>
    <w:rsid w:val="007C18F3"/>
    <w:rsid w:val="007C2F80"/>
    <w:rsid w:val="007C7292"/>
    <w:rsid w:val="007D6FD7"/>
    <w:rsid w:val="007E0F17"/>
    <w:rsid w:val="007E68AA"/>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A0615"/>
    <w:rsid w:val="008A23D8"/>
    <w:rsid w:val="008A6205"/>
    <w:rsid w:val="008B02EA"/>
    <w:rsid w:val="008C1E75"/>
    <w:rsid w:val="008C2F3F"/>
    <w:rsid w:val="008D7DFB"/>
    <w:rsid w:val="0091391D"/>
    <w:rsid w:val="0091437A"/>
    <w:rsid w:val="00932979"/>
    <w:rsid w:val="00937D9A"/>
    <w:rsid w:val="0094413B"/>
    <w:rsid w:val="00961FC7"/>
    <w:rsid w:val="00962A3F"/>
    <w:rsid w:val="0097255A"/>
    <w:rsid w:val="00972747"/>
    <w:rsid w:val="00975B96"/>
    <w:rsid w:val="0098381D"/>
    <w:rsid w:val="0099093E"/>
    <w:rsid w:val="009957A7"/>
    <w:rsid w:val="009979CE"/>
    <w:rsid w:val="009A33E2"/>
    <w:rsid w:val="009B6250"/>
    <w:rsid w:val="009D1B34"/>
    <w:rsid w:val="009F2893"/>
    <w:rsid w:val="00A152C4"/>
    <w:rsid w:val="00A257D8"/>
    <w:rsid w:val="00A32EAA"/>
    <w:rsid w:val="00A36D14"/>
    <w:rsid w:val="00A409E5"/>
    <w:rsid w:val="00A558F7"/>
    <w:rsid w:val="00A56CAF"/>
    <w:rsid w:val="00A70644"/>
    <w:rsid w:val="00A70888"/>
    <w:rsid w:val="00A83907"/>
    <w:rsid w:val="00A86A2A"/>
    <w:rsid w:val="00AA0631"/>
    <w:rsid w:val="00AA393B"/>
    <w:rsid w:val="00AB020F"/>
    <w:rsid w:val="00AB0A23"/>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A7631"/>
    <w:rsid w:val="00BB4740"/>
    <w:rsid w:val="00BC0EA4"/>
    <w:rsid w:val="00BC5AAF"/>
    <w:rsid w:val="00BC7EA8"/>
    <w:rsid w:val="00BD067F"/>
    <w:rsid w:val="00BE3E17"/>
    <w:rsid w:val="00C114F5"/>
    <w:rsid w:val="00C132EE"/>
    <w:rsid w:val="00C173D9"/>
    <w:rsid w:val="00C220F4"/>
    <w:rsid w:val="00C24B01"/>
    <w:rsid w:val="00C30588"/>
    <w:rsid w:val="00C502D1"/>
    <w:rsid w:val="00C54565"/>
    <w:rsid w:val="00C63248"/>
    <w:rsid w:val="00C64603"/>
    <w:rsid w:val="00C8097A"/>
    <w:rsid w:val="00C8582E"/>
    <w:rsid w:val="00CA3A83"/>
    <w:rsid w:val="00CA3AEA"/>
    <w:rsid w:val="00CA4604"/>
    <w:rsid w:val="00CD05FD"/>
    <w:rsid w:val="00CD5AC2"/>
    <w:rsid w:val="00CE5A81"/>
    <w:rsid w:val="00CE751D"/>
    <w:rsid w:val="00D05B99"/>
    <w:rsid w:val="00D2351C"/>
    <w:rsid w:val="00D2413D"/>
    <w:rsid w:val="00D30ED5"/>
    <w:rsid w:val="00D3277C"/>
    <w:rsid w:val="00D356ED"/>
    <w:rsid w:val="00D35F09"/>
    <w:rsid w:val="00D45286"/>
    <w:rsid w:val="00D51E0F"/>
    <w:rsid w:val="00D53DAE"/>
    <w:rsid w:val="00D56440"/>
    <w:rsid w:val="00D60D82"/>
    <w:rsid w:val="00D70F56"/>
    <w:rsid w:val="00D92161"/>
    <w:rsid w:val="00D959D3"/>
    <w:rsid w:val="00DB7ECE"/>
    <w:rsid w:val="00DC218E"/>
    <w:rsid w:val="00DD0F74"/>
    <w:rsid w:val="00E02BB7"/>
    <w:rsid w:val="00E04556"/>
    <w:rsid w:val="00E06028"/>
    <w:rsid w:val="00E1000F"/>
    <w:rsid w:val="00E10915"/>
    <w:rsid w:val="00E26274"/>
    <w:rsid w:val="00E549A1"/>
    <w:rsid w:val="00E656FF"/>
    <w:rsid w:val="00E80A26"/>
    <w:rsid w:val="00EB1B89"/>
    <w:rsid w:val="00EB54F3"/>
    <w:rsid w:val="00EE482A"/>
    <w:rsid w:val="00EF3B2C"/>
    <w:rsid w:val="00EF434E"/>
    <w:rsid w:val="00EF49FE"/>
    <w:rsid w:val="00EF7AF2"/>
    <w:rsid w:val="00F17DDD"/>
    <w:rsid w:val="00F3468A"/>
    <w:rsid w:val="00F35323"/>
    <w:rsid w:val="00F64703"/>
    <w:rsid w:val="00F73CB6"/>
    <w:rsid w:val="00F823FB"/>
    <w:rsid w:val="00F9493F"/>
    <w:rsid w:val="00F977B6"/>
    <w:rsid w:val="00FA2E75"/>
    <w:rsid w:val="00FB1316"/>
    <w:rsid w:val="00FC4E6E"/>
    <w:rsid w:val="00FC4FAE"/>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47AD0-67CF-4F79-8B57-2497FB641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2226</Words>
  <Characters>13361</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15556</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Wice</cp:lastModifiedBy>
  <cp:revision>2</cp:revision>
  <cp:lastPrinted>2024-12-16T13:25:00Z</cp:lastPrinted>
  <dcterms:created xsi:type="dcterms:W3CDTF">2026-07-09T11:27:00Z</dcterms:created>
  <dcterms:modified xsi:type="dcterms:W3CDTF">2026-07-09T11:27:00Z</dcterms:modified>
</cp:coreProperties>
</file>