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2607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678CB4C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BFF44A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51720696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180725CF" w14:textId="77777777" w:rsidR="006D58D7" w:rsidRPr="002043F7" w:rsidRDefault="006D58D7" w:rsidP="006D58D7">
            <w:pPr>
              <w:jc w:val="center"/>
              <w:rPr>
                <w:b/>
              </w:rPr>
            </w:pPr>
            <w:r w:rsidRPr="002043F7">
              <w:rPr>
                <w:b/>
              </w:rPr>
              <w:t>OFERTA WYKONAWCY</w:t>
            </w:r>
          </w:p>
          <w:p w14:paraId="654236A3" w14:textId="77777777" w:rsidR="006D58D7" w:rsidRPr="000F034B" w:rsidRDefault="006D58D7" w:rsidP="006D58D7">
            <w:pPr>
              <w:rPr>
                <w:color w:val="000000" w:themeColor="text1"/>
              </w:rPr>
            </w:pPr>
            <w:r w:rsidRPr="00B85E7D">
              <w:rPr>
                <w:color w:val="000000" w:themeColor="text1"/>
              </w:rPr>
              <w:t>w postępowaniu o udzielenie zamówienia publicznego o wartości szacunkowej poniżej 1</w:t>
            </w:r>
            <w:r>
              <w:rPr>
                <w:color w:val="000000" w:themeColor="text1"/>
              </w:rPr>
              <w:t>7</w:t>
            </w:r>
            <w:r w:rsidRPr="00B85E7D">
              <w:rPr>
                <w:color w:val="000000" w:themeColor="text1"/>
              </w:rPr>
              <w:t xml:space="preserve">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color w:val="000000" w:themeColor="text1"/>
              </w:rPr>
              <w:t>późn</w:t>
            </w:r>
            <w:proofErr w:type="spellEnd"/>
            <w:r w:rsidRPr="00B85E7D">
              <w:rPr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color w:val="000000" w:themeColor="text1"/>
              </w:rPr>
              <w:t xml:space="preserve">, na  </w:t>
            </w:r>
            <w:r>
              <w:rPr>
                <w:bCs/>
                <w:szCs w:val="24"/>
              </w:rPr>
              <w:t>dostawę</w:t>
            </w:r>
            <w:r w:rsidRPr="003A2D4F">
              <w:rPr>
                <w:bCs/>
                <w:szCs w:val="24"/>
              </w:rPr>
              <w:t xml:space="preserve"> i montaż wyposażenia dydaktyczno-technicznego na potrzeby kształcenia zawodowego w zakresie mechaniki i elektromechaniki pojazdowej dla zawodu TPS oraz MPS</w:t>
            </w:r>
            <w:r w:rsidRPr="00B85E7D">
              <w:rPr>
                <w:color w:val="000000" w:themeColor="text1"/>
              </w:rPr>
              <w:t xml:space="preserve"> w ramach projektu pn.:</w:t>
            </w:r>
            <w:bookmarkStart w:id="1" w:name="_Hlk184722842"/>
            <w:r w:rsidRPr="00B85E7D">
              <w:rPr>
                <w:color w:val="000000" w:themeColor="text1"/>
              </w:rPr>
              <w:t xml:space="preserve"> „Z kwalifikacjami w przyszłość.” </w:t>
            </w:r>
            <w:bookmarkEnd w:id="1"/>
            <w:r w:rsidRPr="00B85E7D">
              <w:rPr>
                <w:color w:val="000000" w:themeColor="text1"/>
              </w:rPr>
      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  <w:r w:rsidRPr="000F034B">
              <w:rPr>
                <w:color w:val="000000" w:themeColor="text1"/>
              </w:rPr>
              <w:t>.</w:t>
            </w:r>
          </w:p>
          <w:p w14:paraId="75B23A43" w14:textId="3836ED26" w:rsidR="00000040" w:rsidRPr="00504E7B" w:rsidRDefault="006D58D7" w:rsidP="006D58D7">
            <w:pPr>
              <w:spacing w:after="0" w:line="240" w:lineRule="auto"/>
              <w:ind w:left="0" w:firstLine="0"/>
            </w:pPr>
            <w:r w:rsidRPr="000F034B">
              <w:rPr>
                <w:color w:val="000000" w:themeColor="text1"/>
              </w:rPr>
              <w:t xml:space="preserve">Nr/znak nadany sprawie przez </w:t>
            </w:r>
            <w:r w:rsidRPr="004B285C">
              <w:rPr>
                <w:color w:val="000000" w:themeColor="text1"/>
              </w:rPr>
              <w:t xml:space="preserve">Zamawiającego: </w:t>
            </w:r>
            <w:r>
              <w:rPr>
                <w:color w:val="000000" w:themeColor="text1"/>
              </w:rPr>
              <w:t>ZS1.P.140.14.2026</w:t>
            </w:r>
          </w:p>
        </w:tc>
      </w:tr>
      <w:tr w:rsidR="00000040" w:rsidRPr="00504E7B" w14:paraId="54D3FFCC" w14:textId="77777777" w:rsidTr="00EA4ECE">
        <w:tc>
          <w:tcPr>
            <w:tcW w:w="9058" w:type="dxa"/>
            <w:gridSpan w:val="2"/>
          </w:tcPr>
          <w:p w14:paraId="1E739836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1DB070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bookmarkStart w:id="2" w:name="_Hlk187482780"/>
            <w:r w:rsidRPr="00652615">
              <w:rPr>
                <w:b/>
                <w:bCs/>
              </w:rPr>
              <w:t xml:space="preserve">Zespół Szkół nr 1 im. St. Staszica </w:t>
            </w:r>
          </w:p>
          <w:p w14:paraId="1AA9D4D0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ul. Oporowska 7</w:t>
            </w:r>
          </w:p>
          <w:p w14:paraId="005602A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99-300 Kutno</w:t>
            </w:r>
          </w:p>
          <w:p w14:paraId="216C5A61" w14:textId="7EB0D1BA" w:rsidR="00000040" w:rsidRPr="00504E7B" w:rsidRDefault="00652615" w:rsidP="00652615">
            <w:pPr>
              <w:spacing w:after="0" w:line="240" w:lineRule="auto"/>
              <w:ind w:left="0" w:firstLine="0"/>
              <w:jc w:val="center"/>
            </w:pPr>
            <w:r w:rsidRPr="00652615">
              <w:rPr>
                <w:b/>
                <w:bCs/>
              </w:rPr>
              <w:t>NIP: 7751300456     REGON: 000180278</w:t>
            </w:r>
            <w:bookmarkEnd w:id="2"/>
          </w:p>
        </w:tc>
      </w:tr>
      <w:tr w:rsidR="00000040" w:rsidRPr="00504E7B" w14:paraId="73BF3874" w14:textId="77777777" w:rsidTr="00EA4ECE">
        <w:tc>
          <w:tcPr>
            <w:tcW w:w="9058" w:type="dxa"/>
            <w:gridSpan w:val="2"/>
          </w:tcPr>
          <w:p w14:paraId="640916AA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4BB764A1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559C4B67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…..........................................................................................................................................]</w:t>
            </w:r>
          </w:p>
          <w:p w14:paraId="6805A33B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B53EF17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082B5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3A733DE3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7219F76B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6935A86C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[…………………………………………………………………………......................]</w:t>
            </w:r>
          </w:p>
          <w:p w14:paraId="4A8B2E72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881A4E1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009F20F0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</w:p>
        </w:tc>
      </w:tr>
      <w:tr w:rsidR="00000040" w:rsidRPr="00504E7B" w14:paraId="4B253688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9E5ACDC" w14:textId="3F38CB91" w:rsidR="00000040" w:rsidRPr="00504E7B" w:rsidRDefault="007B7A19" w:rsidP="006D58D7">
            <w:pPr>
              <w:spacing w:after="0" w:line="240" w:lineRule="auto"/>
              <w:ind w:left="0" w:firstLine="0"/>
              <w:rPr>
                <w:u w:val="single"/>
              </w:rPr>
            </w:pPr>
            <w:r w:rsidRPr="007B7A19">
              <w:t xml:space="preserve">Nawiązując do zaproszenia do złożenia </w:t>
            </w:r>
            <w:r w:rsidRPr="00696272">
              <w:t xml:space="preserve">ofert z dnia </w:t>
            </w:r>
            <w:r w:rsidR="006D58D7">
              <w:t>………………….</w:t>
            </w:r>
            <w:r w:rsidRPr="00696272">
              <w:t xml:space="preserve"> r. prowadzonego</w:t>
            </w:r>
            <w:r w:rsidRPr="007B7A19">
              <w:t xml:space="preserve"> w postępowaniu o udzielenie zamówienia publicznego o wartości szacunkowej poniżej 1</w:t>
            </w:r>
            <w:r w:rsidR="006D58D7">
              <w:t>7</w:t>
            </w:r>
            <w:r w:rsidRPr="007B7A19">
              <w:t xml:space="preserve">0 000 zł, prowadzonym z pominięciem ustawy z dnia 11 września 2019 r. - Prawo zamówień publicznych (tj. Dz. U. z 2024 r. poz. 1320 z </w:t>
            </w:r>
            <w:proofErr w:type="spellStart"/>
            <w:r w:rsidRPr="007B7A19">
              <w:t>późn</w:t>
            </w:r>
            <w:proofErr w:type="spellEnd"/>
            <w:r w:rsidRPr="007B7A19">
              <w:t>. zm.) z zachowaniem zasady konkurencyjności zgodnie z rozdziałem 3.2 Wytycznych w zakresie kwalifikowalności wydatków na lata 2021-2027oraz regulaminem udzielania zamówień publicznych, których</w:t>
            </w:r>
            <w:r w:rsidR="006D58D7">
              <w:t xml:space="preserve"> wartość nie przekracza kwoty 17</w:t>
            </w:r>
            <w:r w:rsidRPr="007B7A19">
              <w:t xml:space="preserve">0 000 złotych w </w:t>
            </w:r>
            <w:r w:rsidR="00652615" w:rsidRPr="00652615">
              <w:t>Zespole Szkół nr 1 im. St. Staszica w Kutnie</w:t>
            </w:r>
            <w:r w:rsidRPr="007B7A19">
              <w:t xml:space="preserve"> składamy niniejszą ofertę</w:t>
            </w:r>
            <w:r w:rsidR="00000040" w:rsidRPr="00504E7B">
              <w:t>:</w:t>
            </w:r>
          </w:p>
        </w:tc>
      </w:tr>
      <w:tr w:rsidR="00000040" w:rsidRPr="00504E7B" w14:paraId="2FF7F9A1" w14:textId="77777777" w:rsidTr="00EA4ECE">
        <w:tc>
          <w:tcPr>
            <w:tcW w:w="9058" w:type="dxa"/>
            <w:gridSpan w:val="2"/>
          </w:tcPr>
          <w:p w14:paraId="7214D978" w14:textId="77777777" w:rsidR="006D58D7" w:rsidRPr="00783799" w:rsidRDefault="006D58D7" w:rsidP="006D58D7">
            <w:pPr>
              <w:ind w:left="0" w:firstLine="0"/>
            </w:pPr>
            <w:r w:rsidRPr="00783799"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24E7CC4D" w14:textId="77777777" w:rsidR="006D58D7" w:rsidRPr="00783799" w:rsidRDefault="006D58D7" w:rsidP="006D58D7">
            <w:pPr>
              <w:ind w:left="596" w:hanging="567"/>
            </w:pPr>
            <w:r w:rsidRPr="00783799">
              <w:t xml:space="preserve">          </w:t>
            </w:r>
          </w:p>
          <w:p w14:paraId="6B957B9D" w14:textId="77777777" w:rsidR="006D58D7" w:rsidRDefault="006D58D7" w:rsidP="006D58D7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 xml:space="preserve">…………………… zł netto (bez VAT) (słownie złotych: ……………….......................), plus należny podatek VAT ….% w kwocie ………..…… zł (słownie złotych: </w:t>
            </w:r>
            <w:r w:rsidRPr="00FF5B25">
              <w:rPr>
                <w:color w:val="auto"/>
              </w:rPr>
              <w:lastRenderedPageBreak/>
              <w:t>………………….................), co daje kwotę brutto (z VAT) ………….………. zł (słownie złotych: ………………..).</w:t>
            </w:r>
          </w:p>
          <w:p w14:paraId="60B4277A" w14:textId="77777777" w:rsidR="005D77FB" w:rsidRDefault="005D77FB" w:rsidP="007B7A19">
            <w:pPr>
              <w:ind w:left="306" w:right="-77" w:firstLine="0"/>
            </w:pPr>
          </w:p>
          <w:p w14:paraId="339C2BFE" w14:textId="77777777" w:rsidR="006D58D7" w:rsidRPr="00B828A4" w:rsidRDefault="006D58D7" w:rsidP="006D58D7">
            <w:pPr>
              <w:ind w:left="-2" w:firstLine="0"/>
              <w:rPr>
                <w:b/>
              </w:rPr>
            </w:pPr>
            <w:r>
              <w:rPr>
                <w:b/>
              </w:rPr>
              <w:t>Część</w:t>
            </w:r>
            <w:r w:rsidRPr="00B828A4">
              <w:rPr>
                <w:b/>
              </w:rPr>
              <w:t xml:space="preserve"> 2: Urządzenie do demontażu i montażu ogumienia kół</w:t>
            </w:r>
          </w:p>
          <w:p w14:paraId="0950909C" w14:textId="77777777" w:rsidR="006D58D7" w:rsidRPr="00783799" w:rsidRDefault="006D58D7" w:rsidP="006D58D7">
            <w:pPr>
              <w:ind w:left="0" w:firstLine="0"/>
            </w:pPr>
            <w:r w:rsidRPr="00783799"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72C86246" w14:textId="77777777" w:rsidR="006D58D7" w:rsidRPr="00783799" w:rsidRDefault="006D58D7" w:rsidP="006D58D7">
            <w:pPr>
              <w:ind w:left="596" w:hanging="567"/>
            </w:pPr>
            <w:r w:rsidRPr="00783799">
              <w:t xml:space="preserve">          </w:t>
            </w:r>
          </w:p>
          <w:p w14:paraId="0C6EFAB7" w14:textId="77777777" w:rsidR="006D58D7" w:rsidRDefault="006D58D7" w:rsidP="006D58D7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1894E585" w14:textId="77777777" w:rsidR="006D58D7" w:rsidRPr="00783799" w:rsidRDefault="006D58D7" w:rsidP="006D58D7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38267E6D" w14:textId="4426EE5E" w:rsidR="006D58D7" w:rsidRPr="00B828A4" w:rsidRDefault="006D58D7" w:rsidP="006D58D7">
            <w:pPr>
              <w:ind w:left="-2" w:firstLine="0"/>
              <w:rPr>
                <w:b/>
              </w:rPr>
            </w:pPr>
            <w:r w:rsidRPr="00B828A4">
              <w:rPr>
                <w:b/>
              </w:rPr>
              <w:t xml:space="preserve">Część 3: Komputerowa wyważarka diagnostyczna do kół                                          </w:t>
            </w:r>
          </w:p>
          <w:p w14:paraId="37CCFF67" w14:textId="77777777" w:rsidR="006D58D7" w:rsidRPr="00783799" w:rsidRDefault="006D58D7" w:rsidP="006D58D7">
            <w:pPr>
              <w:ind w:left="0" w:firstLine="0"/>
            </w:pPr>
            <w:r w:rsidRPr="00783799"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4E6EEA29" w14:textId="77777777" w:rsidR="006D58D7" w:rsidRPr="00783799" w:rsidRDefault="006D58D7" w:rsidP="006D58D7">
            <w:pPr>
              <w:ind w:left="596" w:hanging="567"/>
            </w:pPr>
            <w:r w:rsidRPr="00783799">
              <w:t xml:space="preserve">          </w:t>
            </w:r>
          </w:p>
          <w:p w14:paraId="1019F546" w14:textId="77777777" w:rsidR="006D58D7" w:rsidRDefault="006D58D7" w:rsidP="006D58D7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AC057E0" w14:textId="4C1931BB" w:rsidR="006D58D7" w:rsidRPr="00504E7B" w:rsidRDefault="006D58D7" w:rsidP="007B7A19">
            <w:pPr>
              <w:ind w:left="306" w:right="-77" w:firstLine="0"/>
            </w:pPr>
          </w:p>
        </w:tc>
      </w:tr>
      <w:tr w:rsidR="00EA4ECE" w:rsidRPr="00EA4ECE" w14:paraId="3FA8925B" w14:textId="77777777" w:rsidTr="0036378E">
        <w:tc>
          <w:tcPr>
            <w:tcW w:w="9058" w:type="dxa"/>
            <w:gridSpan w:val="2"/>
          </w:tcPr>
          <w:p w14:paraId="57305361" w14:textId="77777777" w:rsidR="00757F69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757F69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06E4F4A" w14:textId="77777777" w:rsidR="006D58D7" w:rsidRPr="00F7184C" w:rsidRDefault="006D58D7" w:rsidP="006D58D7">
            <w:pPr>
              <w:ind w:left="0" w:firstLine="0"/>
              <w:rPr>
                <w:b/>
              </w:rPr>
            </w:pPr>
            <w:r w:rsidRPr="00F7184C">
              <w:rPr>
                <w:b/>
              </w:rPr>
              <w:t xml:space="preserve">Część 1: Urządzenie do pomiaru i regulacji zawieszenia kół i osi pojazdów w technologii 3D  </w:t>
            </w:r>
          </w:p>
          <w:p w14:paraId="73FB8B6C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1420B09D" w14:textId="699A303F" w:rsidR="00757F69" w:rsidRPr="00757F69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15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45242C9C" w14:textId="6F816CDC" w:rsidR="00757F69" w:rsidRPr="00757F69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17D031A5" w14:textId="7B7B5AF5" w:rsidR="00757F69" w:rsidRPr="00757F69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7B6A2DD5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5517F5E3" w14:textId="77777777" w:rsidR="006D58D7" w:rsidRPr="00B828A4" w:rsidRDefault="006D58D7" w:rsidP="006D58D7">
            <w:pPr>
              <w:ind w:left="-2" w:firstLine="0"/>
              <w:rPr>
                <w:b/>
              </w:rPr>
            </w:pPr>
            <w:r>
              <w:rPr>
                <w:b/>
              </w:rPr>
              <w:t>Część</w:t>
            </w:r>
            <w:r w:rsidRPr="00B828A4">
              <w:rPr>
                <w:b/>
              </w:rPr>
              <w:t xml:space="preserve"> 2: Urządzenie do demontażu i montażu ogumienia kół</w:t>
            </w:r>
          </w:p>
          <w:p w14:paraId="6417A584" w14:textId="77777777" w:rsidR="006D58D7" w:rsidRPr="00757F69" w:rsidRDefault="006D58D7" w:rsidP="006D58D7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7A359616" w14:textId="77777777" w:rsidR="006D58D7" w:rsidRPr="00757F69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15</w:t>
            </w:r>
            <w:r w:rsidRPr="00757F69">
              <w:rPr>
                <w:color w:val="auto"/>
                <w:lang w:eastAsia="ar-SA"/>
              </w:rPr>
              <w:t xml:space="preserve"> dni </w:t>
            </w:r>
          </w:p>
          <w:p w14:paraId="74CBC1BA" w14:textId="77777777" w:rsidR="006D58D7" w:rsidRPr="00757F69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10</w:t>
            </w:r>
            <w:r w:rsidRPr="00757F69">
              <w:rPr>
                <w:color w:val="auto"/>
                <w:lang w:eastAsia="ar-SA"/>
              </w:rPr>
              <w:t xml:space="preserve"> dni </w:t>
            </w:r>
          </w:p>
          <w:p w14:paraId="47D3E099" w14:textId="77777777" w:rsidR="006D58D7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</w:t>
            </w:r>
            <w:r w:rsidRPr="00757F69">
              <w:rPr>
                <w:color w:val="auto"/>
                <w:lang w:eastAsia="ar-SA"/>
              </w:rPr>
              <w:t xml:space="preserve"> dni</w:t>
            </w:r>
          </w:p>
          <w:p w14:paraId="44EEE266" w14:textId="77777777" w:rsidR="00017766" w:rsidRPr="00757F69" w:rsidRDefault="00017766" w:rsidP="00017766">
            <w:pPr>
              <w:keepNext/>
              <w:keepLines/>
              <w:widowControl w:val="0"/>
              <w:suppressAutoHyphens/>
              <w:spacing w:after="0" w:line="240" w:lineRule="auto"/>
              <w:ind w:left="2847" w:firstLine="0"/>
              <w:rPr>
                <w:color w:val="auto"/>
                <w:lang w:eastAsia="ar-SA"/>
              </w:rPr>
            </w:pPr>
          </w:p>
          <w:p w14:paraId="3B86FC37" w14:textId="24936DB5" w:rsidR="006D58D7" w:rsidRPr="00B828A4" w:rsidRDefault="006D58D7" w:rsidP="006D58D7">
            <w:pPr>
              <w:ind w:left="-2" w:firstLine="0"/>
              <w:rPr>
                <w:b/>
              </w:rPr>
            </w:pPr>
            <w:r w:rsidRPr="00B828A4">
              <w:rPr>
                <w:b/>
              </w:rPr>
              <w:t>Część 3: Komputerowa wyważarka diagnostyczna do kół</w:t>
            </w:r>
            <w:bookmarkStart w:id="3" w:name="_GoBack"/>
            <w:bookmarkEnd w:id="3"/>
            <w:r w:rsidRPr="00B828A4">
              <w:rPr>
                <w:b/>
              </w:rPr>
              <w:t xml:space="preserve">                                         </w:t>
            </w:r>
          </w:p>
          <w:p w14:paraId="102E791F" w14:textId="77777777" w:rsidR="006D58D7" w:rsidRPr="00757F69" w:rsidRDefault="006D58D7" w:rsidP="006D58D7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1E953CE" w14:textId="77777777" w:rsidR="006D58D7" w:rsidRPr="00757F69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15</w:t>
            </w:r>
            <w:r w:rsidRPr="00757F69">
              <w:rPr>
                <w:color w:val="auto"/>
                <w:lang w:eastAsia="ar-SA"/>
              </w:rPr>
              <w:t xml:space="preserve"> dni </w:t>
            </w:r>
          </w:p>
          <w:p w14:paraId="4F40F2DB" w14:textId="77777777" w:rsidR="006D58D7" w:rsidRPr="00757F69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10</w:t>
            </w:r>
            <w:r w:rsidRPr="00757F69">
              <w:rPr>
                <w:color w:val="auto"/>
                <w:lang w:eastAsia="ar-SA"/>
              </w:rPr>
              <w:t xml:space="preserve"> dni </w:t>
            </w:r>
          </w:p>
          <w:p w14:paraId="09B1A06A" w14:textId="77777777" w:rsidR="006D58D7" w:rsidRPr="00757F69" w:rsidRDefault="006D58D7" w:rsidP="006D58D7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</w:t>
            </w:r>
            <w:r w:rsidRPr="00757F69">
              <w:rPr>
                <w:color w:val="auto"/>
                <w:lang w:eastAsia="ar-SA"/>
              </w:rPr>
              <w:t xml:space="preserve"> dni</w:t>
            </w:r>
          </w:p>
          <w:p w14:paraId="3A05C58F" w14:textId="77777777" w:rsidR="006D58D7" w:rsidRPr="00757F69" w:rsidRDefault="006D58D7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336D46FB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248D5BE" w14:textId="07049A50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6624F">
              <w:rPr>
                <w:i/>
                <w:iCs/>
                <w:color w:val="auto"/>
                <w:lang w:eastAsia="ar-SA"/>
              </w:rPr>
              <w:t>1</w:t>
            </w:r>
            <w:r w:rsidR="006D58D7">
              <w:rPr>
                <w:i/>
                <w:iCs/>
                <w:color w:val="auto"/>
                <w:lang w:eastAsia="ar-SA"/>
              </w:rPr>
              <w:t>5</w:t>
            </w:r>
            <w:r w:rsidRPr="00757F69">
              <w:rPr>
                <w:i/>
                <w:iCs/>
                <w:color w:val="auto"/>
                <w:lang w:eastAsia="ar-SA"/>
              </w:rPr>
              <w:t xml:space="preserve"> dni.</w:t>
            </w:r>
          </w:p>
          <w:p w14:paraId="3F3C833C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F836AE5" w14:textId="23B7A045" w:rsidR="006E0EC0" w:rsidRPr="009A7A38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 w:rsidR="00696272"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</w:t>
            </w:r>
            <w:r w:rsidR="003208CE">
              <w:rPr>
                <w:i/>
                <w:iCs/>
              </w:rPr>
              <w:t>1</w:t>
            </w:r>
            <w:r>
              <w:rPr>
                <w:i/>
                <w:iCs/>
              </w:rPr>
              <w:t>0 punktów.</w:t>
            </w:r>
          </w:p>
        </w:tc>
      </w:tr>
      <w:tr w:rsidR="00EA4ECE" w:rsidRPr="00EA4ECE" w14:paraId="23FC4ADE" w14:textId="77777777" w:rsidTr="00EA4ECE">
        <w:tc>
          <w:tcPr>
            <w:tcW w:w="9058" w:type="dxa"/>
            <w:gridSpan w:val="2"/>
          </w:tcPr>
          <w:p w14:paraId="431F5492" w14:textId="3F0E1C00" w:rsidR="003208CE" w:rsidRPr="004D272C" w:rsidRDefault="00577B73" w:rsidP="007B7A19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="006D58D7">
              <w:t xml:space="preserve"> 3</w:t>
            </w:r>
            <w:r w:rsidR="006D58D7" w:rsidRPr="00577B73">
              <w:t>.</w:t>
            </w:r>
            <w:r w:rsidR="006D58D7"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0C2F370B" w14:textId="77777777" w:rsidTr="00EA4ECE">
        <w:tc>
          <w:tcPr>
            <w:tcW w:w="9058" w:type="dxa"/>
            <w:gridSpan w:val="2"/>
          </w:tcPr>
          <w:p w14:paraId="20D0FAB8" w14:textId="77777777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 xml:space="preserve">Oświadczamy, że wynagrodzenie za całość przedmiotu zamówienia, o którym mowa w pkt 1, uwzględnia wszystkie wymagania opisane w </w:t>
            </w:r>
            <w:r w:rsidR="007B7A19">
              <w:rPr>
                <w:szCs w:val="22"/>
              </w:rPr>
              <w:t>zaproszeniu do składania ofert oraz opisie przedmiotu zamówienia,</w:t>
            </w:r>
            <w:r w:rsidR="001B361C" w:rsidRPr="007E2701">
              <w:rPr>
                <w:szCs w:val="22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07B6C66F" w14:textId="77777777" w:rsidTr="00EA4ECE">
        <w:tc>
          <w:tcPr>
            <w:tcW w:w="9058" w:type="dxa"/>
            <w:gridSpan w:val="2"/>
          </w:tcPr>
          <w:p w14:paraId="0A5F5E71" w14:textId="77777777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066914EF" w14:textId="77777777" w:rsidTr="00EA4ECE">
        <w:tc>
          <w:tcPr>
            <w:tcW w:w="9058" w:type="dxa"/>
            <w:gridSpan w:val="2"/>
          </w:tcPr>
          <w:p w14:paraId="09E73857" w14:textId="77777777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3A04C795" w14:textId="77777777" w:rsidTr="00EA4ECE">
        <w:tc>
          <w:tcPr>
            <w:tcW w:w="9058" w:type="dxa"/>
            <w:gridSpan w:val="2"/>
          </w:tcPr>
          <w:p w14:paraId="0854D890" w14:textId="5CE989E7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>Oświadczamy, że zapoznaliśmy się z</w:t>
            </w:r>
            <w:r w:rsidR="003963E8">
              <w:t xml:space="preserve"> zaproszeniem do złożenia ofert oraz opisem przedmiotu zamówienia</w:t>
            </w:r>
            <w:r w:rsidR="004D272C" w:rsidRPr="007E2701">
              <w:t xml:space="preserve">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 xml:space="preserve">Oświadczamy, że oferowana dostawa spełnia wymagania Zamawiającego określone w </w:t>
            </w:r>
            <w:r w:rsidR="003963E8">
              <w:rPr>
                <w:color w:val="000000" w:themeColor="text1"/>
              </w:rPr>
              <w:t>zaproszeniu do składania ofert,</w:t>
            </w:r>
            <w:r w:rsidR="00696272">
              <w:rPr>
                <w:color w:val="000000" w:themeColor="text1"/>
              </w:rPr>
              <w:t xml:space="preserve">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 xml:space="preserve">na dowód czego załączamy </w:t>
            </w:r>
            <w:r w:rsidR="003963E8">
              <w:rPr>
                <w:b/>
                <w:bCs/>
                <w:color w:val="000000" w:themeColor="text1"/>
                <w:u w:val="single"/>
              </w:rPr>
              <w:t>załącznik nr 1a – formularz asortymentowo cenowy wraz z niezbędnymi kartami technicznymi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.</w:t>
            </w:r>
          </w:p>
        </w:tc>
      </w:tr>
      <w:tr w:rsidR="009745EC" w:rsidRPr="00504E7B" w14:paraId="3B78491B" w14:textId="77777777" w:rsidTr="00EA4ECE">
        <w:tc>
          <w:tcPr>
            <w:tcW w:w="9058" w:type="dxa"/>
            <w:gridSpan w:val="2"/>
          </w:tcPr>
          <w:p w14:paraId="64696C9A" w14:textId="77777777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lastRenderedPageBreak/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</w:t>
            </w:r>
            <w:r w:rsidR="003963E8">
              <w:t>zaproszeniu do składania ofert</w:t>
            </w:r>
            <w:r w:rsidR="00402C6A" w:rsidRPr="007E2701">
              <w:t>. NIE DOTYCZY.</w:t>
            </w:r>
          </w:p>
        </w:tc>
      </w:tr>
      <w:tr w:rsidR="00402C6A" w:rsidRPr="00504E7B" w14:paraId="66F6A6FC" w14:textId="77777777" w:rsidTr="00EA4ECE">
        <w:tc>
          <w:tcPr>
            <w:tcW w:w="9058" w:type="dxa"/>
            <w:gridSpan w:val="2"/>
          </w:tcPr>
          <w:p w14:paraId="10995FA3" w14:textId="77777777" w:rsidR="00402C6A" w:rsidRPr="007E2701" w:rsidRDefault="00402C6A" w:rsidP="00BE449C">
            <w:pPr>
              <w:spacing w:after="0" w:line="240" w:lineRule="auto"/>
              <w:ind w:left="306" w:hanging="306"/>
            </w:pPr>
          </w:p>
        </w:tc>
      </w:tr>
      <w:tr w:rsidR="009745EC" w:rsidRPr="00504E7B" w14:paraId="4E7DF309" w14:textId="77777777" w:rsidTr="00EA4ECE">
        <w:tc>
          <w:tcPr>
            <w:tcW w:w="9058" w:type="dxa"/>
            <w:gridSpan w:val="2"/>
          </w:tcPr>
          <w:p w14:paraId="1F710949" w14:textId="29186BE8" w:rsidR="009745EC" w:rsidRPr="00504E7B" w:rsidRDefault="003963E8" w:rsidP="00BE449C">
            <w:pPr>
              <w:spacing w:after="0" w:line="240" w:lineRule="auto"/>
              <w:ind w:left="306" w:hanging="306"/>
            </w:pPr>
            <w:r>
              <w:t>9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210E4B" w:rsidRPr="00210E4B">
              <w:rPr>
                <w:b/>
              </w:rPr>
              <w:t>………</w:t>
            </w:r>
            <w:r w:rsidR="00210E4B">
              <w:rPr>
                <w:b/>
              </w:rPr>
              <w:t>………</w:t>
            </w:r>
            <w:r w:rsidRPr="00210E4B">
              <w:rPr>
                <w:b/>
                <w:bCs/>
              </w:rPr>
              <w:t>……..</w:t>
            </w:r>
            <w:r w:rsidR="006E0EC0" w:rsidRPr="00210E4B">
              <w:rPr>
                <w:b/>
                <w:bCs/>
              </w:rPr>
              <w:t>.</w:t>
            </w:r>
            <w:r w:rsidR="00065754" w:rsidRPr="00210E4B">
              <w:rPr>
                <w:b/>
                <w:bCs/>
              </w:rPr>
              <w:t>202</w:t>
            </w:r>
            <w:r w:rsidR="006D58D7">
              <w:rPr>
                <w:b/>
                <w:bCs/>
              </w:rPr>
              <w:t>6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75D12D6F" w14:textId="77777777" w:rsidTr="00EA4ECE">
        <w:tc>
          <w:tcPr>
            <w:tcW w:w="9058" w:type="dxa"/>
            <w:gridSpan w:val="2"/>
          </w:tcPr>
          <w:p w14:paraId="50E17EFA" w14:textId="77777777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</w:t>
            </w:r>
            <w:r w:rsidR="003963E8">
              <w:t>zaproszeniem do składnia ofert</w:t>
            </w:r>
            <w:r w:rsidR="009745EC" w:rsidRPr="00504E7B">
              <w:t xml:space="preserve">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5D6EDB7A" w14:textId="77777777" w:rsidTr="00EA4ECE">
        <w:tc>
          <w:tcPr>
            <w:tcW w:w="9058" w:type="dxa"/>
            <w:gridSpan w:val="2"/>
          </w:tcPr>
          <w:p w14:paraId="74C8FBC0" w14:textId="77777777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 xml:space="preserve">Do oferty dołączamy dokumenty wymagane w </w:t>
            </w:r>
            <w:r w:rsidR="003963E8">
              <w:t>zaproszeniu do składnia ofert</w:t>
            </w:r>
            <w:r w:rsidRPr="00402C6A">
              <w:t>.</w:t>
            </w:r>
          </w:p>
        </w:tc>
      </w:tr>
      <w:tr w:rsidR="00A93C43" w:rsidRPr="00504E7B" w14:paraId="2D554180" w14:textId="77777777" w:rsidTr="00EA4ECE">
        <w:tc>
          <w:tcPr>
            <w:tcW w:w="9058" w:type="dxa"/>
            <w:gridSpan w:val="2"/>
          </w:tcPr>
          <w:p w14:paraId="00E6B25D" w14:textId="77777777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3AA6C826" w14:textId="77777777" w:rsidTr="00EA4ECE">
        <w:tc>
          <w:tcPr>
            <w:tcW w:w="9058" w:type="dxa"/>
            <w:gridSpan w:val="2"/>
          </w:tcPr>
          <w:p w14:paraId="3ABE8951" w14:textId="77777777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4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4"/>
          </w:p>
        </w:tc>
      </w:tr>
      <w:tr w:rsidR="00A93C43" w:rsidRPr="00504E7B" w14:paraId="1AF10B8F" w14:textId="77777777" w:rsidTr="00EA4ECE">
        <w:tc>
          <w:tcPr>
            <w:tcW w:w="9058" w:type="dxa"/>
            <w:gridSpan w:val="2"/>
          </w:tcPr>
          <w:p w14:paraId="2B592230" w14:textId="7777777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158150C0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1D0389E7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2BCE2694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1EAAD6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5D6CF1DB" w14:textId="77777777" w:rsidTr="00EA4ECE">
        <w:tc>
          <w:tcPr>
            <w:tcW w:w="9058" w:type="dxa"/>
            <w:gridSpan w:val="2"/>
          </w:tcPr>
          <w:p w14:paraId="2C553F5F" w14:textId="77777777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F96C2AE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3787504D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5D206978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F7B1615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700AF646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69B99B4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5B772BE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7C2B061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108775E6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549B84D0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42F5391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EEAC4A2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D43038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6C7ABDDB" w14:textId="77777777" w:rsidTr="00EA4ECE">
        <w:tc>
          <w:tcPr>
            <w:tcW w:w="9058" w:type="dxa"/>
            <w:gridSpan w:val="2"/>
          </w:tcPr>
          <w:p w14:paraId="4F86410F" w14:textId="77777777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0FC01603" w14:textId="77777777" w:rsidTr="00EA4ECE">
        <w:tc>
          <w:tcPr>
            <w:tcW w:w="9058" w:type="dxa"/>
            <w:gridSpan w:val="2"/>
          </w:tcPr>
          <w:p w14:paraId="3BD2597E" w14:textId="77777777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02D7739F" w14:textId="77777777" w:rsidTr="00EA4ECE">
        <w:tc>
          <w:tcPr>
            <w:tcW w:w="9058" w:type="dxa"/>
            <w:gridSpan w:val="2"/>
          </w:tcPr>
          <w:p w14:paraId="57191F65" w14:textId="77777777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lastRenderedPageBreak/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79D64945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2CC5C544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3A2D9C7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9BA9FBF" w14:textId="77777777" w:rsidTr="00EA4ECE">
        <w:tc>
          <w:tcPr>
            <w:tcW w:w="9058" w:type="dxa"/>
            <w:gridSpan w:val="2"/>
          </w:tcPr>
          <w:p w14:paraId="1E7B42B3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2386A404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78F679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10FAF1EB" w14:textId="77777777" w:rsidTr="00EA4ECE">
        <w:tc>
          <w:tcPr>
            <w:tcW w:w="9058" w:type="dxa"/>
            <w:gridSpan w:val="2"/>
          </w:tcPr>
          <w:p w14:paraId="7F4EE6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032B3024" w14:textId="77777777" w:rsidTr="00EA4ECE">
        <w:tc>
          <w:tcPr>
            <w:tcW w:w="9058" w:type="dxa"/>
            <w:gridSpan w:val="2"/>
          </w:tcPr>
          <w:p w14:paraId="061F8B2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512FEF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AE2930C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2D812B0F" w14:textId="77777777" w:rsidTr="00EA4ECE">
        <w:tc>
          <w:tcPr>
            <w:tcW w:w="9058" w:type="dxa"/>
            <w:gridSpan w:val="2"/>
          </w:tcPr>
          <w:p w14:paraId="36F69A1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58516D9E" w14:textId="77777777" w:rsidTr="00EA4ECE">
        <w:tc>
          <w:tcPr>
            <w:tcW w:w="9058" w:type="dxa"/>
            <w:gridSpan w:val="2"/>
          </w:tcPr>
          <w:p w14:paraId="4F5DB0B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2ADE0091" w14:textId="77777777" w:rsidTr="00EA4ECE">
        <w:tc>
          <w:tcPr>
            <w:tcW w:w="9058" w:type="dxa"/>
            <w:gridSpan w:val="2"/>
          </w:tcPr>
          <w:p w14:paraId="46E71A05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 xml:space="preserve">Wymogi odnoszące się do formy niniejszej oferty, w szczególności wymogi co do jej podpisania i złożenia, zostały szczegółowo opisane w </w:t>
            </w:r>
            <w:r w:rsidR="00677759">
              <w:t>zaproszeniu do składania ofert</w:t>
            </w:r>
            <w:r w:rsidRPr="009A253B">
              <w:t>.</w:t>
            </w:r>
          </w:p>
        </w:tc>
      </w:tr>
      <w:tr w:rsidR="00B51D7E" w:rsidRPr="00504E7B" w14:paraId="266983F7" w14:textId="77777777" w:rsidTr="00EA4ECE">
        <w:tc>
          <w:tcPr>
            <w:tcW w:w="9058" w:type="dxa"/>
            <w:gridSpan w:val="2"/>
          </w:tcPr>
          <w:p w14:paraId="21C890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568D716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8F857DF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2A4FE83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5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3AB00192" w14:textId="77777777" w:rsidTr="00EA4ECE">
        <w:tc>
          <w:tcPr>
            <w:tcW w:w="9058" w:type="dxa"/>
            <w:gridSpan w:val="2"/>
          </w:tcPr>
          <w:p w14:paraId="0B4394CC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5E9B8F58" w14:textId="77777777" w:rsidTr="00EA4ECE">
        <w:tc>
          <w:tcPr>
            <w:tcW w:w="9058" w:type="dxa"/>
            <w:gridSpan w:val="2"/>
          </w:tcPr>
          <w:p w14:paraId="0D38FF01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677759">
              <w:rPr>
                <w:i/>
                <w:iCs/>
                <w:color w:val="auto"/>
                <w:szCs w:val="20"/>
              </w:rPr>
              <w:t>zaproszeniu do składania ofert</w:t>
            </w:r>
            <w:r w:rsidRPr="00B1260B">
              <w:rPr>
                <w:i/>
                <w:iCs/>
                <w:color w:val="auto"/>
                <w:szCs w:val="20"/>
              </w:rPr>
              <w:t xml:space="preserve">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10D715D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bookmarkEnd w:id="0"/>
    <w:p w14:paraId="266D77AE" w14:textId="77777777" w:rsidR="009665F9" w:rsidRPr="0045566D" w:rsidRDefault="009665F9" w:rsidP="0045566D">
      <w:pPr>
        <w:spacing w:after="0" w:line="240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sectPr w:rsidR="009665F9" w:rsidRPr="0045566D" w:rsidSect="00EE5E34">
      <w:headerReference w:type="default" r:id="rId8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9C2CF" w14:textId="77777777" w:rsidR="00D11EE5" w:rsidRDefault="00D11EE5">
      <w:pPr>
        <w:spacing w:after="0" w:line="240" w:lineRule="auto"/>
      </w:pPr>
      <w:r>
        <w:separator/>
      </w:r>
    </w:p>
  </w:endnote>
  <w:endnote w:type="continuationSeparator" w:id="0">
    <w:p w14:paraId="41B4BC25" w14:textId="77777777" w:rsidR="00D11EE5" w:rsidRDefault="00D11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EE4E4" w14:textId="77777777" w:rsidR="00D11EE5" w:rsidRDefault="00D11EE5">
      <w:pPr>
        <w:spacing w:after="0" w:line="240" w:lineRule="auto"/>
      </w:pPr>
      <w:r>
        <w:separator/>
      </w:r>
    </w:p>
  </w:footnote>
  <w:footnote w:type="continuationSeparator" w:id="0">
    <w:p w14:paraId="41419D1F" w14:textId="77777777" w:rsidR="00D11EE5" w:rsidRDefault="00D11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57905" w14:textId="77777777" w:rsidR="003208CE" w:rsidRPr="00312726" w:rsidRDefault="003208CE" w:rsidP="003208CE">
    <w:pPr>
      <w:spacing w:after="0" w:line="100" w:lineRule="atLeast"/>
      <w:ind w:left="0" w:firstLine="0"/>
      <w:jc w:val="center"/>
    </w:pPr>
    <w:bookmarkStart w:id="6" w:name="_Hlk196202800"/>
    <w:bookmarkStart w:id="7" w:name="_Hlk196202801"/>
    <w:bookmarkStart w:id="8" w:name="_Hlk196202898"/>
    <w:bookmarkStart w:id="9" w:name="_Hlk196202899"/>
    <w:r w:rsidRPr="00F76600">
      <w:rPr>
        <w:noProof/>
      </w:rPr>
      <w:drawing>
        <wp:inline distT="0" distB="0" distL="0" distR="0" wp14:anchorId="54C50FC9" wp14:editId="26FB6C3C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7"/>
  </w:num>
  <w:num w:numId="2">
    <w:abstractNumId w:val="140"/>
  </w:num>
  <w:num w:numId="3">
    <w:abstractNumId w:val="121"/>
  </w:num>
  <w:num w:numId="4">
    <w:abstractNumId w:val="45"/>
  </w:num>
  <w:num w:numId="5">
    <w:abstractNumId w:val="101"/>
  </w:num>
  <w:num w:numId="6">
    <w:abstractNumId w:val="37"/>
  </w:num>
  <w:num w:numId="7">
    <w:abstractNumId w:val="66"/>
  </w:num>
  <w:num w:numId="8">
    <w:abstractNumId w:val="118"/>
  </w:num>
  <w:num w:numId="9">
    <w:abstractNumId w:val="125"/>
  </w:num>
  <w:num w:numId="10">
    <w:abstractNumId w:val="97"/>
  </w:num>
  <w:num w:numId="11">
    <w:abstractNumId w:val="68"/>
  </w:num>
  <w:num w:numId="12">
    <w:abstractNumId w:val="71"/>
  </w:num>
  <w:num w:numId="13">
    <w:abstractNumId w:val="27"/>
  </w:num>
  <w:num w:numId="14">
    <w:abstractNumId w:val="53"/>
  </w:num>
  <w:num w:numId="15">
    <w:abstractNumId w:val="78"/>
  </w:num>
  <w:num w:numId="16">
    <w:abstractNumId w:val="43"/>
  </w:num>
  <w:num w:numId="17">
    <w:abstractNumId w:val="79"/>
  </w:num>
  <w:num w:numId="18">
    <w:abstractNumId w:val="162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3"/>
  </w:num>
  <w:num w:numId="21">
    <w:abstractNumId w:val="132"/>
  </w:num>
  <w:num w:numId="22">
    <w:abstractNumId w:val="56"/>
  </w:num>
  <w:num w:numId="23">
    <w:abstractNumId w:val="64"/>
  </w:num>
  <w:num w:numId="24">
    <w:abstractNumId w:val="61"/>
  </w:num>
  <w:num w:numId="25">
    <w:abstractNumId w:val="55"/>
  </w:num>
  <w:num w:numId="26">
    <w:abstractNumId w:val="65"/>
  </w:num>
  <w:num w:numId="27">
    <w:abstractNumId w:val="87"/>
  </w:num>
  <w:num w:numId="28">
    <w:abstractNumId w:val="35"/>
  </w:num>
  <w:num w:numId="29">
    <w:abstractNumId w:val="81"/>
  </w:num>
  <w:num w:numId="30">
    <w:abstractNumId w:val="155"/>
  </w:num>
  <w:num w:numId="31">
    <w:abstractNumId w:val="145"/>
  </w:num>
  <w:num w:numId="32">
    <w:abstractNumId w:val="139"/>
  </w:num>
  <w:num w:numId="33">
    <w:abstractNumId w:val="103"/>
  </w:num>
  <w:num w:numId="34">
    <w:abstractNumId w:val="159"/>
  </w:num>
  <w:num w:numId="35">
    <w:abstractNumId w:val="108"/>
  </w:num>
  <w:num w:numId="36">
    <w:abstractNumId w:val="147"/>
  </w:num>
  <w:num w:numId="37">
    <w:abstractNumId w:val="110"/>
  </w:num>
  <w:num w:numId="38">
    <w:abstractNumId w:val="153"/>
  </w:num>
  <w:num w:numId="39">
    <w:abstractNumId w:val="168"/>
  </w:num>
  <w:num w:numId="40">
    <w:abstractNumId w:val="119"/>
  </w:num>
  <w:num w:numId="41">
    <w:abstractNumId w:val="31"/>
  </w:num>
  <w:num w:numId="42">
    <w:abstractNumId w:val="69"/>
  </w:num>
  <w:num w:numId="43">
    <w:abstractNumId w:val="114"/>
  </w:num>
  <w:num w:numId="44">
    <w:abstractNumId w:val="171"/>
  </w:num>
  <w:num w:numId="45">
    <w:abstractNumId w:val="41"/>
  </w:num>
  <w:num w:numId="46">
    <w:abstractNumId w:val="130"/>
  </w:num>
  <w:num w:numId="47">
    <w:abstractNumId w:val="109"/>
  </w:num>
  <w:num w:numId="48">
    <w:abstractNumId w:val="112"/>
  </w:num>
  <w:num w:numId="49">
    <w:abstractNumId w:val="161"/>
  </w:num>
  <w:num w:numId="50">
    <w:abstractNumId w:val="137"/>
  </w:num>
  <w:num w:numId="51">
    <w:abstractNumId w:val="28"/>
  </w:num>
  <w:num w:numId="52">
    <w:abstractNumId w:val="157"/>
  </w:num>
  <w:num w:numId="53">
    <w:abstractNumId w:val="89"/>
  </w:num>
  <w:num w:numId="54">
    <w:abstractNumId w:val="70"/>
  </w:num>
  <w:num w:numId="55">
    <w:abstractNumId w:val="131"/>
  </w:num>
  <w:num w:numId="56">
    <w:abstractNumId w:val="92"/>
  </w:num>
  <w:num w:numId="57">
    <w:abstractNumId w:val="73"/>
  </w:num>
  <w:num w:numId="58">
    <w:abstractNumId w:val="141"/>
  </w:num>
  <w:num w:numId="59">
    <w:abstractNumId w:val="136"/>
  </w:num>
  <w:num w:numId="60">
    <w:abstractNumId w:val="156"/>
  </w:num>
  <w:num w:numId="61">
    <w:abstractNumId w:val="39"/>
  </w:num>
  <w:num w:numId="62">
    <w:abstractNumId w:val="85"/>
  </w:num>
  <w:num w:numId="63">
    <w:abstractNumId w:val="80"/>
  </w:num>
  <w:num w:numId="64">
    <w:abstractNumId w:val="44"/>
  </w:num>
  <w:num w:numId="65">
    <w:abstractNumId w:val="75"/>
  </w:num>
  <w:num w:numId="66">
    <w:abstractNumId w:val="38"/>
  </w:num>
  <w:num w:numId="67">
    <w:abstractNumId w:val="107"/>
  </w:num>
  <w:num w:numId="68">
    <w:abstractNumId w:val="24"/>
  </w:num>
  <w:num w:numId="69">
    <w:abstractNumId w:val="77"/>
  </w:num>
  <w:num w:numId="70">
    <w:abstractNumId w:val="164"/>
  </w:num>
  <w:num w:numId="71">
    <w:abstractNumId w:val="138"/>
  </w:num>
  <w:num w:numId="72">
    <w:abstractNumId w:val="90"/>
  </w:num>
  <w:num w:numId="73">
    <w:abstractNumId w:val="50"/>
  </w:num>
  <w:num w:numId="74">
    <w:abstractNumId w:val="158"/>
  </w:num>
  <w:num w:numId="75">
    <w:abstractNumId w:val="150"/>
  </w:num>
  <w:num w:numId="76">
    <w:abstractNumId w:val="105"/>
  </w:num>
  <w:num w:numId="77">
    <w:abstractNumId w:val="96"/>
  </w:num>
  <w:num w:numId="78">
    <w:abstractNumId w:val="169"/>
  </w:num>
  <w:num w:numId="79">
    <w:abstractNumId w:val="142"/>
  </w:num>
  <w:num w:numId="80">
    <w:abstractNumId w:val="115"/>
  </w:num>
  <w:num w:numId="81">
    <w:abstractNumId w:val="86"/>
  </w:num>
  <w:num w:numId="82">
    <w:abstractNumId w:val="160"/>
  </w:num>
  <w:num w:numId="83">
    <w:abstractNumId w:val="72"/>
  </w:num>
  <w:num w:numId="84">
    <w:abstractNumId w:val="135"/>
  </w:num>
  <w:num w:numId="85">
    <w:abstractNumId w:val="129"/>
  </w:num>
  <w:num w:numId="86">
    <w:abstractNumId w:val="63"/>
  </w:num>
  <w:num w:numId="87">
    <w:abstractNumId w:val="48"/>
  </w:num>
  <w:num w:numId="88">
    <w:abstractNumId w:val="62"/>
  </w:num>
  <w:num w:numId="89">
    <w:abstractNumId w:val="22"/>
  </w:num>
  <w:num w:numId="90">
    <w:abstractNumId w:val="88"/>
  </w:num>
  <w:num w:numId="91">
    <w:abstractNumId w:val="170"/>
  </w:num>
  <w:num w:numId="92">
    <w:abstractNumId w:val="144"/>
  </w:num>
  <w:num w:numId="93">
    <w:abstractNumId w:val="134"/>
  </w:num>
  <w:num w:numId="94">
    <w:abstractNumId w:val="42"/>
  </w:num>
  <w:num w:numId="95">
    <w:abstractNumId w:val="84"/>
  </w:num>
  <w:num w:numId="96">
    <w:abstractNumId w:val="104"/>
  </w:num>
  <w:num w:numId="97">
    <w:abstractNumId w:val="116"/>
  </w:num>
  <w:num w:numId="98">
    <w:abstractNumId w:val="29"/>
  </w:num>
  <w:num w:numId="99">
    <w:abstractNumId w:val="106"/>
  </w:num>
  <w:num w:numId="100">
    <w:abstractNumId w:val="111"/>
  </w:num>
  <w:num w:numId="101">
    <w:abstractNumId w:val="23"/>
  </w:num>
  <w:num w:numId="102">
    <w:abstractNumId w:val="149"/>
  </w:num>
  <w:num w:numId="103">
    <w:abstractNumId w:val="26"/>
  </w:num>
  <w:num w:numId="104">
    <w:abstractNumId w:val="52"/>
  </w:num>
  <w:num w:numId="105">
    <w:abstractNumId w:val="33"/>
  </w:num>
  <w:num w:numId="106">
    <w:abstractNumId w:val="120"/>
  </w:num>
  <w:num w:numId="107">
    <w:abstractNumId w:val="165"/>
  </w:num>
  <w:num w:numId="108">
    <w:abstractNumId w:val="40"/>
  </w:num>
  <w:num w:numId="109">
    <w:abstractNumId w:val="167"/>
  </w:num>
  <w:num w:numId="110">
    <w:abstractNumId w:val="100"/>
  </w:num>
  <w:num w:numId="111">
    <w:abstractNumId w:val="124"/>
  </w:num>
  <w:num w:numId="112">
    <w:abstractNumId w:val="67"/>
  </w:num>
  <w:num w:numId="113">
    <w:abstractNumId w:val="122"/>
  </w:num>
  <w:num w:numId="114">
    <w:abstractNumId w:val="54"/>
  </w:num>
  <w:num w:numId="115">
    <w:abstractNumId w:val="166"/>
  </w:num>
  <w:num w:numId="116">
    <w:abstractNumId w:val="57"/>
  </w:num>
  <w:num w:numId="117">
    <w:abstractNumId w:val="60"/>
  </w:num>
  <w:num w:numId="118">
    <w:abstractNumId w:val="47"/>
  </w:num>
  <w:num w:numId="119">
    <w:abstractNumId w:val="95"/>
  </w:num>
  <w:num w:numId="120">
    <w:abstractNumId w:val="51"/>
  </w:num>
  <w:num w:numId="121">
    <w:abstractNumId w:val="172"/>
  </w:num>
  <w:num w:numId="122">
    <w:abstractNumId w:val="128"/>
  </w:num>
  <w:num w:numId="123">
    <w:abstractNumId w:val="30"/>
  </w:num>
  <w:num w:numId="124">
    <w:abstractNumId w:val="143"/>
  </w:num>
  <w:num w:numId="125">
    <w:abstractNumId w:val="76"/>
  </w:num>
  <w:num w:numId="126">
    <w:abstractNumId w:val="126"/>
  </w:num>
  <w:num w:numId="127">
    <w:abstractNumId w:val="34"/>
  </w:num>
  <w:num w:numId="128">
    <w:abstractNumId w:val="102"/>
  </w:num>
  <w:num w:numId="129">
    <w:abstractNumId w:val="113"/>
  </w:num>
  <w:num w:numId="130">
    <w:abstractNumId w:val="151"/>
  </w:num>
  <w:num w:numId="131">
    <w:abstractNumId w:val="148"/>
  </w:num>
  <w:num w:numId="132">
    <w:abstractNumId w:val="49"/>
  </w:num>
  <w:num w:numId="133">
    <w:abstractNumId w:val="59"/>
  </w:num>
  <w:num w:numId="134">
    <w:abstractNumId w:val="32"/>
  </w:num>
  <w:num w:numId="135">
    <w:abstractNumId w:val="117"/>
  </w:num>
  <w:num w:numId="136">
    <w:abstractNumId w:val="93"/>
  </w:num>
  <w:num w:numId="137">
    <w:abstractNumId w:val="82"/>
  </w:num>
  <w:num w:numId="138">
    <w:abstractNumId w:val="173"/>
  </w:num>
  <w:num w:numId="139">
    <w:abstractNumId w:val="154"/>
  </w:num>
  <w:num w:numId="140">
    <w:abstractNumId w:val="163"/>
  </w:num>
  <w:num w:numId="141">
    <w:abstractNumId w:val="152"/>
  </w:num>
  <w:num w:numId="142">
    <w:abstractNumId w:val="46"/>
  </w:num>
  <w:num w:numId="143">
    <w:abstractNumId w:val="146"/>
  </w:num>
  <w:num w:numId="144">
    <w:abstractNumId w:val="25"/>
  </w:num>
  <w:num w:numId="145">
    <w:abstractNumId w:val="58"/>
  </w:num>
  <w:num w:numId="146">
    <w:abstractNumId w:val="98"/>
  </w:num>
  <w:num w:numId="147">
    <w:abstractNumId w:val="74"/>
  </w:num>
  <w:num w:numId="148">
    <w:abstractNumId w:val="36"/>
  </w:num>
  <w:num w:numId="1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>
    <w:abstractNumId w:val="99"/>
  </w:num>
  <w:num w:numId="151">
    <w:abstractNumId w:val="94"/>
  </w:num>
  <w:num w:numId="1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391"/>
    <w:rsid w:val="00016D69"/>
    <w:rsid w:val="00017766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801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24F3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0E4B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6578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4C9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0294"/>
    <w:rsid w:val="00311C91"/>
    <w:rsid w:val="00311CBA"/>
    <w:rsid w:val="00311F69"/>
    <w:rsid w:val="00313053"/>
    <w:rsid w:val="00316446"/>
    <w:rsid w:val="003208CE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8C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3B4E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24F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3E8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1CC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374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566D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0867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374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26EB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62F8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0CF2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15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77759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272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D58D7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B7A19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4B2A"/>
    <w:rsid w:val="007D6B9A"/>
    <w:rsid w:val="007D70C0"/>
    <w:rsid w:val="007D7E40"/>
    <w:rsid w:val="007E0184"/>
    <w:rsid w:val="007E0454"/>
    <w:rsid w:val="007E0499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47B95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41F5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401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1DA9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5CB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291A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4863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04F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1FE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96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36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3190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6563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1EE5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339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C7EE8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5B03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473E3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4C18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3C5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1BA0F"/>
  <w15:docId w15:val="{9D057531-84ED-4B91-A043-BAE9C8B7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WW-Domylnie">
    <w:name w:val="WW-Domyślnie"/>
    <w:rsid w:val="006D58D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A9844-FB15-422C-B7F1-6E1C16DF2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1608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Wice</cp:lastModifiedBy>
  <cp:revision>4</cp:revision>
  <cp:lastPrinted>2024-12-16T13:28:00Z</cp:lastPrinted>
  <dcterms:created xsi:type="dcterms:W3CDTF">2026-07-09T10:50:00Z</dcterms:created>
  <dcterms:modified xsi:type="dcterms:W3CDTF">2026-08-05T08:04:00Z</dcterms:modified>
</cp:coreProperties>
</file>