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21064885"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1E72C9">
        <w:rPr>
          <w:rFonts w:ascii="Times New Roman" w:hAnsi="Times New Roman"/>
          <w:b/>
          <w:bCs/>
          <w:sz w:val="24"/>
          <w:szCs w:val="24"/>
        </w:rPr>
        <w:t>4</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364FF8FF" w:rsidR="00AF09BF" w:rsidRPr="00AF09BF" w:rsidRDefault="00AF09BF" w:rsidP="001E72C9">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 xml:space="preserve">Niniejsza umowa, zwana dalej „Umową”, została zawarta w wyniku przeprowadzenia </w:t>
      </w:r>
      <w:r w:rsidR="001E72C9" w:rsidRPr="001E72C9">
        <w:rPr>
          <w:rFonts w:ascii="Times New Roman" w:hAnsi="Times New Roman"/>
          <w:bCs/>
          <w:iCs/>
          <w:sz w:val="24"/>
          <w:szCs w:val="24"/>
        </w:rPr>
        <w:t>postępowani</w:t>
      </w:r>
      <w:r w:rsidR="001E72C9">
        <w:rPr>
          <w:rFonts w:ascii="Times New Roman" w:hAnsi="Times New Roman"/>
          <w:bCs/>
          <w:iCs/>
          <w:sz w:val="24"/>
          <w:szCs w:val="24"/>
        </w:rPr>
        <w:t>a</w:t>
      </w:r>
      <w:r w:rsidR="001E72C9" w:rsidRPr="001E72C9">
        <w:rPr>
          <w:rFonts w:ascii="Times New Roman" w:hAnsi="Times New Roman"/>
          <w:bCs/>
          <w:iCs/>
          <w:sz w:val="24"/>
          <w:szCs w:val="24"/>
        </w:rPr>
        <w:t xml:space="preserve"> o udzielenie zamówienia publicznego o wartości szacunkowej poniżej 130 000 zł, prowadzonym z pominięciem ustawy z dnia 11 września 2019 r. - Prawo zamówień publicznych (tj. Dz. U. z 2024 r. poz. 1320 z </w:t>
      </w:r>
      <w:proofErr w:type="spellStart"/>
      <w:r w:rsidR="001E72C9" w:rsidRPr="001E72C9">
        <w:rPr>
          <w:rFonts w:ascii="Times New Roman" w:hAnsi="Times New Roman"/>
          <w:bCs/>
          <w:iCs/>
          <w:sz w:val="24"/>
          <w:szCs w:val="24"/>
        </w:rPr>
        <w:t>późn</w:t>
      </w:r>
      <w:proofErr w:type="spellEnd"/>
      <w:r w:rsidR="001E72C9" w:rsidRPr="001E72C9">
        <w:rPr>
          <w:rFonts w:ascii="Times New Roman" w:hAnsi="Times New Roman"/>
          <w:bCs/>
          <w:iCs/>
          <w:sz w:val="24"/>
          <w:szCs w:val="24"/>
        </w:rPr>
        <w:t xml:space="preserve">. zm.), z zachowaniem zasady konkurencyjności zgodnie z rozdziałem 3.2 Wytycznych w zakresie kwalifikowalności wydatków na lata 2021-2027 oraz regulaminem udzielania zamówień publicznych, których wartość nie przekracza kwoty 130 000 złotych w Zespole Szkół w </w:t>
      </w:r>
      <w:r w:rsidR="001817EF">
        <w:rPr>
          <w:rFonts w:ascii="Times New Roman" w:hAnsi="Times New Roman"/>
          <w:bCs/>
          <w:iCs/>
          <w:sz w:val="24"/>
          <w:szCs w:val="24"/>
        </w:rPr>
        <w:t>Kutnie</w:t>
      </w:r>
      <w:r w:rsidRPr="00AF09BF">
        <w:rPr>
          <w:rFonts w:ascii="Times New Roman" w:hAnsi="Times New Roman"/>
          <w:bCs/>
          <w:iCs/>
          <w:sz w:val="24"/>
          <w:szCs w:val="24"/>
        </w:rPr>
        <w:t>.</w:t>
      </w:r>
    </w:p>
    <w:p w14:paraId="3D54FBDC" w14:textId="6D73BFAF"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001817EF" w:rsidRPr="001817EF">
        <w:rPr>
          <w:rFonts w:ascii="Times New Roman" w:hAnsi="Times New Roman"/>
          <w:bCs/>
          <w:iCs/>
          <w:sz w:val="24"/>
          <w:szCs w:val="24"/>
        </w:rPr>
        <w:t xml:space="preserve">Zamawiający oświadcza, iż zadanie, o którym mowa w § 1 poniżej, jest współfinansowane ze środków Europejskiego Funduszu Społecznego Plus w ramach Programu Regionalnego Fundusze Europejskie dla Łódzkiego na lata 2021-2027, Działanie FELD.0808 Kształcenie zawodowe, Priorytet: FELD.08 Fundusze europejskie dla edukacji i kadr w Łódzkim w </w:t>
      </w:r>
      <w:proofErr w:type="spellStart"/>
      <w:r w:rsidR="001817EF" w:rsidRPr="001817EF">
        <w:rPr>
          <w:rFonts w:ascii="Times New Roman" w:hAnsi="Times New Roman"/>
          <w:bCs/>
          <w:iCs/>
          <w:sz w:val="24"/>
          <w:szCs w:val="24"/>
        </w:rPr>
        <w:t>ra</w:t>
      </w:r>
      <w:proofErr w:type="spellEnd"/>
      <w:r w:rsidR="001817EF" w:rsidRPr="001817EF">
        <w:rPr>
          <w:rFonts w:ascii="Times New Roman" w:hAnsi="Times New Roman"/>
          <w:bCs/>
          <w:iCs/>
          <w:sz w:val="24"/>
          <w:szCs w:val="24"/>
        </w:rPr>
        <w:t>-mach umowy o dofinansowanie projektu nr FELD.08.08-IZ.00-0085/23-00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2D4AAAC6" w14:textId="07B1F979"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1817EF" w:rsidRPr="001817EF">
        <w:rPr>
          <w:rFonts w:ascii="Times New Roman" w:hAnsi="Times New Roman"/>
          <w:sz w:val="24"/>
          <w:szCs w:val="24"/>
        </w:rPr>
        <w:t>zakup wyposażenia dla zawodu TPS - samochód osobowy w ramach realizacji projektu pn.: „Z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16D47EB3" w14:textId="77777777" w:rsidR="00622779" w:rsidRPr="00622779" w:rsidRDefault="00F823FB" w:rsidP="001E72C9">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1E72C9">
        <w:rPr>
          <w:rFonts w:ascii="Times New Roman" w:hAnsi="Times New Roman"/>
          <w:sz w:val="24"/>
          <w:szCs w:val="24"/>
        </w:rPr>
        <w:t>Przedmiotem zamówienia jest dostawa</w:t>
      </w:r>
      <w:r w:rsidR="00425603" w:rsidRPr="001E72C9">
        <w:rPr>
          <w:rFonts w:ascii="Times New Roman" w:hAnsi="Times New Roman"/>
          <w:b/>
          <w:bCs/>
          <w:sz w:val="24"/>
          <w:szCs w:val="24"/>
        </w:rPr>
        <w:t xml:space="preserve"> samoch</w:t>
      </w:r>
      <w:r w:rsidR="001E72C9">
        <w:rPr>
          <w:rFonts w:ascii="Times New Roman" w:hAnsi="Times New Roman"/>
          <w:b/>
          <w:bCs/>
          <w:sz w:val="24"/>
          <w:szCs w:val="24"/>
        </w:rPr>
        <w:t>odu</w:t>
      </w:r>
      <w:r w:rsidR="00622779">
        <w:rPr>
          <w:rFonts w:ascii="Times New Roman" w:hAnsi="Times New Roman"/>
          <w:b/>
          <w:bCs/>
          <w:sz w:val="24"/>
          <w:szCs w:val="24"/>
        </w:rPr>
        <w:t xml:space="preserve"> osobowego przystosowanego</w:t>
      </w:r>
      <w:r w:rsidR="00425603" w:rsidRPr="001E72C9">
        <w:rPr>
          <w:rFonts w:ascii="Times New Roman" w:hAnsi="Times New Roman"/>
          <w:b/>
          <w:bCs/>
          <w:sz w:val="24"/>
          <w:szCs w:val="24"/>
        </w:rPr>
        <w:t xml:space="preserve"> do nauki jazdy </w:t>
      </w:r>
      <w:r w:rsidR="00622779">
        <w:rPr>
          <w:rFonts w:ascii="Times New Roman" w:hAnsi="Times New Roman"/>
          <w:b/>
          <w:bCs/>
          <w:sz w:val="24"/>
          <w:szCs w:val="24"/>
        </w:rPr>
        <w:t xml:space="preserve">kat. B </w:t>
      </w:r>
    </w:p>
    <w:p w14:paraId="6E87A875" w14:textId="4EBB0CE0" w:rsidR="00622779" w:rsidRDefault="00622779" w:rsidP="00622779">
      <w:pPr>
        <w:keepNext/>
        <w:keepLines/>
        <w:spacing w:after="0" w:line="360" w:lineRule="auto"/>
        <w:ind w:left="340"/>
        <w:jc w:val="both"/>
        <w:rPr>
          <w:rFonts w:ascii="Times New Roman" w:hAnsi="Times New Roman"/>
          <w:sz w:val="24"/>
          <w:szCs w:val="24"/>
        </w:rPr>
      </w:pPr>
      <w:r>
        <w:rPr>
          <w:rFonts w:ascii="Times New Roman" w:hAnsi="Times New Roman"/>
          <w:sz w:val="24"/>
          <w:szCs w:val="24"/>
        </w:rPr>
        <w:t>Marka……………………………., Model…………………….., Typ……………………</w:t>
      </w:r>
    </w:p>
    <w:p w14:paraId="78E9DA78" w14:textId="2D0F6238" w:rsidR="00622779" w:rsidRPr="00622779" w:rsidRDefault="00622779" w:rsidP="00622779">
      <w:pPr>
        <w:keepNext/>
        <w:keepLines/>
        <w:spacing w:after="0" w:line="360" w:lineRule="auto"/>
        <w:ind w:left="340"/>
        <w:jc w:val="both"/>
        <w:rPr>
          <w:rFonts w:ascii="Times New Roman" w:hAnsi="Times New Roman"/>
          <w:sz w:val="24"/>
          <w:szCs w:val="24"/>
        </w:rPr>
      </w:pPr>
      <w:r>
        <w:rPr>
          <w:rFonts w:ascii="Times New Roman" w:hAnsi="Times New Roman"/>
          <w:sz w:val="24"/>
          <w:szCs w:val="24"/>
        </w:rPr>
        <w:t>Rok produkcji……………………</w:t>
      </w:r>
    </w:p>
    <w:p w14:paraId="18DE3687" w14:textId="1B18AFC5" w:rsidR="00425603" w:rsidRPr="00425603" w:rsidRDefault="00425603" w:rsidP="00525BA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425603">
        <w:rPr>
          <w:rFonts w:ascii="Times New Roman" w:hAnsi="Times New Roman"/>
          <w:sz w:val="24"/>
          <w:szCs w:val="24"/>
        </w:rPr>
        <w:t xml:space="preserve">Wykonawca oświadcza, że: samochód pochodzi z autoryzowanego kanału sprzedaży producentów, samochód jest nowy, bez wad, przystosowany do nauki jazdy, korzystanie przez Zamawiającego z zakupionego samochodu nie będzie stanowić naruszenia majątkowych praw osób trzecich </w:t>
      </w:r>
    </w:p>
    <w:p w14:paraId="24864719" w14:textId="1BDC9013"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67B19FF0" w:rsidR="00034384" w:rsidRPr="00E06028" w:rsidRDefault="001E72C9">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składania ofert</w:t>
      </w:r>
      <w:r w:rsidR="00653301" w:rsidRPr="00E06028">
        <w:rPr>
          <w:rFonts w:ascii="Times New Roman" w:hAnsi="Times New Roman"/>
          <w:sz w:val="24"/>
          <w:szCs w:val="24"/>
        </w:rPr>
        <w:t xml:space="preserve"> </w:t>
      </w:r>
      <w:r w:rsidR="00937D9A" w:rsidRPr="00E06028">
        <w:rPr>
          <w:rFonts w:ascii="Times New Roman" w:hAnsi="Times New Roman"/>
          <w:sz w:val="24"/>
          <w:szCs w:val="24"/>
        </w:rPr>
        <w:t xml:space="preserve">oraz Załącznik nr </w:t>
      </w:r>
      <w:r>
        <w:rPr>
          <w:rFonts w:ascii="Times New Roman" w:hAnsi="Times New Roman"/>
          <w:sz w:val="24"/>
          <w:szCs w:val="24"/>
        </w:rPr>
        <w:t>3</w:t>
      </w:r>
      <w:r w:rsidR="0098381D" w:rsidRPr="00E06028">
        <w:rPr>
          <w:rFonts w:ascii="Times New Roman" w:hAnsi="Times New Roman"/>
          <w:sz w:val="24"/>
          <w:szCs w:val="24"/>
        </w:rPr>
        <w:t xml:space="preserve"> </w:t>
      </w:r>
      <w:r>
        <w:rPr>
          <w:rFonts w:ascii="Times New Roman" w:hAnsi="Times New Roman"/>
          <w:sz w:val="24"/>
          <w:szCs w:val="24"/>
        </w:rPr>
        <w:t>tj. opis przedmiotu zamówienia</w:t>
      </w:r>
      <w:r w:rsidR="00653301"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07718D17"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622779">
        <w:rPr>
          <w:rFonts w:ascii="Times New Roman" w:hAnsi="Times New Roman"/>
          <w:sz w:val="24"/>
          <w:szCs w:val="24"/>
        </w:rPr>
        <w:t>samochodu</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20F0B718" w14:textId="0F6B01BD" w:rsidR="00425603" w:rsidRP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3. </w:t>
      </w:r>
      <w:r w:rsidRPr="00425603">
        <w:rPr>
          <w:rFonts w:ascii="Times New Roman" w:hAnsi="Times New Roman"/>
          <w:sz w:val="24"/>
          <w:szCs w:val="24"/>
        </w:rPr>
        <w:t xml:space="preserve">Na dzień odbioru Wykonawca przygotuje dokumenty wynikające z obowiązujących przepisów prawa i dokumentów zamówienia, w szczególności: </w:t>
      </w:r>
    </w:p>
    <w:p w14:paraId="4DACDF9F"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1.1. Dokumenty niezbędne do zarejestrowania pojazdu w Polsce m.in. kartę pojazdu, świadectwo homologacji, </w:t>
      </w:r>
    </w:p>
    <w:p w14:paraId="7C0BB0AC"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1.2. Instrukcję obsługi i konserwacji samochodu oraz wyposażenia w języku polskim, </w:t>
      </w:r>
    </w:p>
    <w:p w14:paraId="6785B57C"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1.3. Katalog części zamiennych w języku polskim, </w:t>
      </w:r>
    </w:p>
    <w:p w14:paraId="0F9051C2"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1.4. Książkę gwarancyjną w języku polskim, </w:t>
      </w:r>
    </w:p>
    <w:p w14:paraId="2E9D2EAF"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1.5. Wykaz dostarczonego sprzętu, stanowiącego wyposażenie przedmiotu umowy, </w:t>
      </w:r>
    </w:p>
    <w:p w14:paraId="5F14B3AF" w14:textId="77777777" w:rsidR="00425603" w:rsidRPr="00425603" w:rsidRDefault="00425603" w:rsidP="00425603">
      <w:pPr>
        <w:keepNext/>
        <w:keepLines/>
        <w:tabs>
          <w:tab w:val="left" w:pos="142"/>
        </w:tabs>
        <w:spacing w:line="360" w:lineRule="auto"/>
        <w:ind w:left="851" w:hanging="425"/>
        <w:jc w:val="both"/>
        <w:rPr>
          <w:rFonts w:ascii="Times New Roman" w:hAnsi="Times New Roman"/>
          <w:sz w:val="24"/>
          <w:szCs w:val="24"/>
        </w:rPr>
      </w:pPr>
      <w:r w:rsidRPr="00425603">
        <w:rPr>
          <w:rFonts w:ascii="Times New Roman" w:hAnsi="Times New Roman"/>
          <w:sz w:val="24"/>
          <w:szCs w:val="24"/>
        </w:rPr>
        <w:t xml:space="preserve">1.6. Wykaz punktów serwisowych na terenie Polski. </w:t>
      </w:r>
    </w:p>
    <w:p w14:paraId="5425239E" w14:textId="77777777" w:rsid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4. </w:t>
      </w:r>
      <w:r w:rsidRPr="00425603">
        <w:rPr>
          <w:rFonts w:ascii="Times New Roman" w:hAnsi="Times New Roman"/>
          <w:sz w:val="24"/>
          <w:szCs w:val="24"/>
        </w:rPr>
        <w:t xml:space="preserve">Podczas odbioru, Wykonawca udzieli przedstawicielom Zamawiającego instruktażu dotyczącego obsługi pojazdu wraz z instruktażem prowadzenia pojazdu. </w:t>
      </w:r>
    </w:p>
    <w:p w14:paraId="6D626B3A" w14:textId="17D39C6C" w:rsidR="00425603" w:rsidRP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5. </w:t>
      </w:r>
      <w:r w:rsidRPr="00425603">
        <w:rPr>
          <w:rFonts w:ascii="Times New Roman" w:hAnsi="Times New Roman"/>
          <w:sz w:val="24"/>
          <w:szCs w:val="24"/>
        </w:rPr>
        <w:t xml:space="preserve">W czasie odbioru Zamawiający dokona sprawdzenia: dokumentacji przedmiotu umowy, zgodności wykonania pojazdu z umową i opisem przedmiotu zamówienia, jakości wykonania, funkcjonowania pojazdu oraz zgodności ilościowej wyposażenia. </w:t>
      </w:r>
    </w:p>
    <w:p w14:paraId="73B87944" w14:textId="6B66E9B9" w:rsidR="00425603" w:rsidRP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6. </w:t>
      </w:r>
      <w:r w:rsidRPr="00425603">
        <w:rPr>
          <w:rFonts w:ascii="Times New Roman" w:hAnsi="Times New Roman"/>
          <w:sz w:val="24"/>
          <w:szCs w:val="24"/>
        </w:rPr>
        <w:t xml:space="preserve">W przypadku stwierdzenia podczas odbioru usterek, wad, braków w wyposażeniu przedmiotu umowy Wykonawca zobowiązuje się do ich usunięcia lub wymiany wadliwych elementów na wolne od wad oraz pokrycia kosztów z tym związanych (transport, montaż itp.). Termin usunięcia wad, braków, usterek zostanie określony w protokole. </w:t>
      </w:r>
    </w:p>
    <w:p w14:paraId="071126CF" w14:textId="34B8AEF0" w:rsidR="00425603" w:rsidRP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7. </w:t>
      </w:r>
      <w:r w:rsidRPr="00425603">
        <w:rPr>
          <w:rFonts w:ascii="Times New Roman" w:hAnsi="Times New Roman"/>
          <w:sz w:val="24"/>
          <w:szCs w:val="24"/>
        </w:rPr>
        <w:t xml:space="preserve">W przypadku, o którym mowa w ust. 4 niniejszego paragrafu zostanie sporządzony protokół o stwierdzonych usterkach, wadach, brakach, z konsekwencją wynikającą z §7 ust. 1b. </w:t>
      </w:r>
    </w:p>
    <w:p w14:paraId="380A857A" w14:textId="4F007687" w:rsidR="00425603" w:rsidRPr="00425603" w:rsidRDefault="00425603" w:rsidP="00425603">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 xml:space="preserve">8. </w:t>
      </w:r>
      <w:r w:rsidRPr="00425603">
        <w:rPr>
          <w:rFonts w:ascii="Times New Roman" w:hAnsi="Times New Roman"/>
          <w:sz w:val="24"/>
          <w:szCs w:val="24"/>
        </w:rPr>
        <w:t xml:space="preserve">Zamawiający otrzyma dostęp do pomocy technicznej Wykonawcy (telefon, e-mail lub WWW) w zakresie rozwiązywania problemów związanych z bieżącą eksploatacją przedmiotu umowy w godzinach pracy Zamawiającego. </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5FD008FC"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Zakończenie dostawy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46AA2C34" w14:textId="4264AB6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w:t>
      </w:r>
      <w:r w:rsidR="00622779">
        <w:rPr>
          <w:rFonts w:ascii="Times New Roman" w:hAnsi="Times New Roman"/>
          <w:sz w:val="24"/>
          <w:szCs w:val="24"/>
        </w:rPr>
        <w:t>samochodu</w:t>
      </w:r>
      <w:r w:rsidR="00C132EE" w:rsidRPr="00D51E0F">
        <w:rPr>
          <w:rFonts w:ascii="Times New Roman" w:hAnsi="Times New Roman"/>
          <w:sz w:val="24"/>
          <w:szCs w:val="24"/>
        </w:rPr>
        <w:t xml:space="preserve"> </w:t>
      </w:r>
      <w:r w:rsidRPr="00D51E0F">
        <w:rPr>
          <w:rFonts w:ascii="Times New Roman" w:hAnsi="Times New Roman"/>
          <w:sz w:val="24"/>
          <w:szCs w:val="24"/>
        </w:rPr>
        <w:t xml:space="preserve">nastąpi na podstawie protokołów odbioru podpisanych przez przedstawicieli Zamawiającego i Wykonawcy. Strony ustalają, że datą przekazania </w:t>
      </w:r>
      <w:r w:rsidR="00622779">
        <w:rPr>
          <w:rFonts w:ascii="Times New Roman" w:hAnsi="Times New Roman"/>
          <w:sz w:val="24"/>
          <w:szCs w:val="24"/>
        </w:rPr>
        <w:t xml:space="preserve">samochodu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1BC3DE43" w:rsidR="006A39C3" w:rsidRPr="0083330E" w:rsidRDefault="00653301" w:rsidP="0083330E">
      <w:pPr>
        <w:keepNext/>
        <w:keepLines/>
        <w:spacing w:after="0" w:line="360" w:lineRule="auto"/>
        <w:jc w:val="both"/>
        <w:rPr>
          <w:rFonts w:ascii="Times New Roman" w:hAnsi="Times New Roman"/>
          <w:sz w:val="24"/>
          <w:szCs w:val="24"/>
        </w:rPr>
      </w:pPr>
      <w:r w:rsidRPr="0083330E">
        <w:rPr>
          <w:rFonts w:ascii="Times New Roman" w:hAnsi="Times New Roman"/>
          <w:sz w:val="24"/>
          <w:szCs w:val="24"/>
        </w:rPr>
        <w:t>Wykonawca udziela</w:t>
      </w:r>
      <w:r w:rsidR="0083330E" w:rsidRPr="0083330E">
        <w:rPr>
          <w:rFonts w:ascii="Times New Roman" w:hAnsi="Times New Roman"/>
          <w:sz w:val="24"/>
          <w:szCs w:val="24"/>
        </w:rPr>
        <w:t xml:space="preserve"> gwarancji na :</w:t>
      </w:r>
      <w:r w:rsidRPr="0083330E">
        <w:rPr>
          <w:rFonts w:ascii="Times New Roman" w:hAnsi="Times New Roman"/>
          <w:sz w:val="24"/>
          <w:szCs w:val="24"/>
        </w:rPr>
        <w:t xml:space="preserve"> </w:t>
      </w:r>
    </w:p>
    <w:p w14:paraId="7F9B6A10" w14:textId="74EE3E95" w:rsidR="00863D33" w:rsidRDefault="0083330E" w:rsidP="0083330E">
      <w:pPr>
        <w:pStyle w:val="Akapitzlist"/>
        <w:keepNext/>
        <w:keepLines/>
        <w:numPr>
          <w:ilvl w:val="0"/>
          <w:numId w:val="7"/>
        </w:numPr>
        <w:spacing w:after="0" w:line="360" w:lineRule="auto"/>
        <w:jc w:val="both"/>
        <w:rPr>
          <w:rFonts w:ascii="Times New Roman" w:hAnsi="Times New Roman"/>
          <w:sz w:val="24"/>
          <w:szCs w:val="24"/>
        </w:rPr>
      </w:pPr>
      <w:r w:rsidRPr="00863D33">
        <w:rPr>
          <w:rFonts w:ascii="Times New Roman" w:hAnsi="Times New Roman"/>
          <w:sz w:val="24"/>
          <w:szCs w:val="24"/>
        </w:rPr>
        <w:t xml:space="preserve">Wszystkie zespoły i podzespoły </w:t>
      </w:r>
      <w:r w:rsidR="00863D33" w:rsidRPr="00863D33">
        <w:rPr>
          <w:rFonts w:ascii="Times New Roman" w:hAnsi="Times New Roman"/>
          <w:sz w:val="24"/>
          <w:szCs w:val="24"/>
          <w:lang w:eastAsia="pl-PL"/>
        </w:rPr>
        <w:t xml:space="preserve">samochodu (mechaniczne, elektryczne i elektroniczne), obejmujące prawidłowe funkcjonowanie samochodu, wady materiałowe i fabryczne na okres – </w:t>
      </w:r>
      <w:r w:rsidR="0078280B">
        <w:rPr>
          <w:rFonts w:ascii="Times New Roman" w:hAnsi="Times New Roman"/>
          <w:sz w:val="24"/>
          <w:szCs w:val="24"/>
          <w:lang w:eastAsia="pl-PL"/>
        </w:rPr>
        <w:t>…………….</w:t>
      </w:r>
      <w:r w:rsidR="00863D33" w:rsidRPr="00863D33">
        <w:rPr>
          <w:rFonts w:ascii="Times New Roman" w:hAnsi="Times New Roman"/>
          <w:sz w:val="24"/>
          <w:szCs w:val="24"/>
          <w:lang w:eastAsia="pl-PL"/>
        </w:rPr>
        <w:t xml:space="preserve"> miesięcy</w:t>
      </w:r>
      <w:r w:rsidRPr="00863D33">
        <w:rPr>
          <w:rFonts w:ascii="Times New Roman" w:hAnsi="Times New Roman"/>
          <w:sz w:val="24"/>
          <w:szCs w:val="24"/>
        </w:rPr>
        <w:t xml:space="preserve"> </w:t>
      </w:r>
    </w:p>
    <w:p w14:paraId="0B98F8B1" w14:textId="56BC6DFD" w:rsidR="00863D33" w:rsidRDefault="00863D33" w:rsidP="0083330E">
      <w:pPr>
        <w:pStyle w:val="Akapitzlist"/>
        <w:keepNext/>
        <w:keepLines/>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Powłokę lakierniczą – na okres </w:t>
      </w:r>
      <w:r w:rsidR="0078280B">
        <w:rPr>
          <w:rFonts w:ascii="Times New Roman" w:hAnsi="Times New Roman"/>
          <w:sz w:val="24"/>
          <w:szCs w:val="24"/>
        </w:rPr>
        <w:t>…………..</w:t>
      </w:r>
      <w:r>
        <w:rPr>
          <w:rFonts w:ascii="Times New Roman" w:hAnsi="Times New Roman"/>
          <w:sz w:val="24"/>
          <w:szCs w:val="24"/>
        </w:rPr>
        <w:t xml:space="preserve"> miesięcy</w:t>
      </w:r>
      <w:r w:rsidR="0083330E" w:rsidRPr="00863D33">
        <w:rPr>
          <w:rFonts w:ascii="Times New Roman" w:hAnsi="Times New Roman"/>
          <w:sz w:val="24"/>
          <w:szCs w:val="24"/>
        </w:rPr>
        <w:t xml:space="preserve">   </w:t>
      </w:r>
    </w:p>
    <w:p w14:paraId="6136E902" w14:textId="010131E9" w:rsidR="0083330E" w:rsidRPr="00863D33" w:rsidRDefault="00863D33" w:rsidP="0083330E">
      <w:pPr>
        <w:pStyle w:val="Akapitzlist"/>
        <w:keepNext/>
        <w:keepLines/>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Perforację korozyjną – na okres </w:t>
      </w:r>
      <w:r w:rsidR="0078280B">
        <w:rPr>
          <w:rFonts w:ascii="Times New Roman" w:hAnsi="Times New Roman"/>
          <w:sz w:val="24"/>
          <w:szCs w:val="24"/>
        </w:rPr>
        <w:t>……………</w:t>
      </w:r>
      <w:r>
        <w:rPr>
          <w:rFonts w:ascii="Times New Roman" w:hAnsi="Times New Roman"/>
          <w:sz w:val="24"/>
          <w:szCs w:val="24"/>
        </w:rPr>
        <w:t xml:space="preserve"> miesięcy</w:t>
      </w:r>
      <w:r w:rsidR="0083330E" w:rsidRPr="00863D33">
        <w:rPr>
          <w:rFonts w:ascii="Times New Roman" w:hAnsi="Times New Roman"/>
          <w:sz w:val="24"/>
          <w:szCs w:val="24"/>
        </w:rPr>
        <w:t xml:space="preserve">                                                                   </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3631CA4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425603">
        <w:rPr>
          <w:rFonts w:ascii="Times New Roman" w:hAnsi="Times New Roman"/>
          <w:sz w:val="24"/>
          <w:szCs w:val="24"/>
        </w:rPr>
        <w:t>14</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xml:space="preserve">, licząc od chwili otrzymania zawiadomienia o awarii. W przypadku niemożności naprawy uszkodzonego sprzętu w miejscu jego </w:t>
      </w:r>
      <w:r w:rsidR="00425603">
        <w:rPr>
          <w:rFonts w:ascii="Times New Roman" w:hAnsi="Times New Roman"/>
          <w:sz w:val="24"/>
          <w:szCs w:val="24"/>
        </w:rPr>
        <w:t>dostarczenia</w:t>
      </w:r>
      <w:r w:rsidRPr="00D51E0F">
        <w:rPr>
          <w:rFonts w:ascii="Times New Roman" w:hAnsi="Times New Roman"/>
          <w:sz w:val="24"/>
          <w:szCs w:val="24"/>
        </w:rPr>
        <w:t xml:space="preserve"> w cią</w:t>
      </w:r>
      <w:r w:rsidR="006A39C3" w:rsidRPr="00D51E0F">
        <w:rPr>
          <w:rFonts w:ascii="Times New Roman" w:hAnsi="Times New Roman"/>
          <w:sz w:val="24"/>
          <w:szCs w:val="24"/>
        </w:rPr>
        <w:t xml:space="preserve">gu </w:t>
      </w:r>
      <w:r w:rsidR="00425603">
        <w:rPr>
          <w:rFonts w:ascii="Times New Roman" w:hAnsi="Times New Roman"/>
          <w:sz w:val="24"/>
          <w:szCs w:val="24"/>
        </w:rPr>
        <w:t>14</w:t>
      </w:r>
      <w:r w:rsidR="008A23D8" w:rsidRPr="008A23D8">
        <w:rPr>
          <w:rFonts w:ascii="Times New Roman" w:hAnsi="Times New Roman"/>
          <w:sz w:val="24"/>
          <w:szCs w:val="24"/>
        </w:rPr>
        <w:t xml:space="preserve">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290567D6"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425603">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w:t>
      </w:r>
      <w:r w:rsidR="00863D33">
        <w:rPr>
          <w:rFonts w:ascii="Times New Roman" w:hAnsi="Times New Roman"/>
          <w:sz w:val="24"/>
          <w:szCs w:val="24"/>
        </w:rPr>
        <w:t xml:space="preserve">0,5 </w:t>
      </w:r>
      <w:r w:rsidRPr="00D51E0F">
        <w:rPr>
          <w:rFonts w:ascii="Times New Roman" w:hAnsi="Times New Roman"/>
          <w:sz w:val="24"/>
          <w:szCs w:val="24"/>
        </w:rPr>
        <w:t xml:space="preserve">% wartości </w:t>
      </w:r>
      <w:r w:rsidR="00863D33">
        <w:rPr>
          <w:rFonts w:ascii="Times New Roman" w:hAnsi="Times New Roman"/>
          <w:sz w:val="24"/>
          <w:szCs w:val="24"/>
        </w:rPr>
        <w:t xml:space="preserve">przedmiotu zamówienia </w:t>
      </w:r>
      <w:r w:rsidRPr="00D51E0F">
        <w:rPr>
          <w:rFonts w:ascii="Times New Roman" w:hAnsi="Times New Roman"/>
          <w:sz w:val="24"/>
          <w:szCs w:val="24"/>
        </w:rPr>
        <w:t>z dnia wystawienia faktury, za każdy dzień nie usunięcia awarii.</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0AFAAF3B"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6E069B" w:rsidRPr="006E069B">
        <w:rPr>
          <w:rFonts w:ascii="Times New Roman" w:hAnsi="Times New Roman"/>
          <w:sz w:val="24"/>
          <w:szCs w:val="24"/>
        </w:rPr>
        <w:t>Europejskiego Funduszu Społecznego Plus w ramach programu regionalnego Fundusze Europejskie dla Łódzkiego 2021-2027, nr umowy FELD.08.08-IZ.00-0090/23</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25E464AE"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78280B">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 xml:space="preserve">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w:t>
      </w:r>
      <w:r w:rsidRPr="001A6602">
        <w:rPr>
          <w:rFonts w:ascii="Times New Roman" w:hAnsi="Times New Roman"/>
          <w:sz w:val="24"/>
          <w:szCs w:val="24"/>
          <w:lang w:eastAsia="pl-PL"/>
        </w:rPr>
        <w:lastRenderedPageBreak/>
        <w:t>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8E5AA" w14:textId="77777777" w:rsidR="001F0E5C" w:rsidRDefault="001F0E5C" w:rsidP="00614E6C">
      <w:pPr>
        <w:spacing w:after="0" w:line="240" w:lineRule="auto"/>
      </w:pPr>
      <w:r>
        <w:separator/>
      </w:r>
    </w:p>
  </w:endnote>
  <w:endnote w:type="continuationSeparator" w:id="0">
    <w:p w14:paraId="59387D49" w14:textId="77777777" w:rsidR="001F0E5C" w:rsidRDefault="001F0E5C"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91319402"/>
      <w:docPartObj>
        <w:docPartGallery w:val="Page Numbers (Bottom of Page)"/>
        <w:docPartUnique/>
      </w:docPartObj>
    </w:sdtPr>
    <w:sdtContent>
      <w:p w14:paraId="00B204FD" w14:textId="77777777" w:rsidR="001817EF" w:rsidRPr="001002F3" w:rsidRDefault="001817EF" w:rsidP="001817EF">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48761309" w14:textId="77777777" w:rsidR="001817EF" w:rsidRPr="001002F3" w:rsidRDefault="001817EF" w:rsidP="001817EF">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74C511CA" w14:textId="77777777" w:rsidR="001817EF" w:rsidRPr="001002F3" w:rsidRDefault="001817EF" w:rsidP="001817EF">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7486FAA" w14:textId="77777777" w:rsidR="001817EF" w:rsidRPr="001002F3" w:rsidRDefault="00000000" w:rsidP="001817EF">
        <w:pPr>
          <w:pStyle w:val="Stopka"/>
          <w:jc w:val="center"/>
          <w:rPr>
            <w:color w:val="000000" w:themeColor="text1"/>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32414" w14:textId="77777777" w:rsidR="001F0E5C" w:rsidRDefault="001F0E5C" w:rsidP="00614E6C">
      <w:pPr>
        <w:spacing w:after="0" w:line="240" w:lineRule="auto"/>
      </w:pPr>
      <w:r>
        <w:separator/>
      </w:r>
    </w:p>
  </w:footnote>
  <w:footnote w:type="continuationSeparator" w:id="0">
    <w:p w14:paraId="03703EF7" w14:textId="77777777" w:rsidR="001F0E5C" w:rsidRDefault="001F0E5C"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4D6F" w14:textId="77777777" w:rsidR="00425603" w:rsidRPr="00312726" w:rsidRDefault="00425603" w:rsidP="00425603">
    <w:pPr>
      <w:spacing w:after="0" w:line="100" w:lineRule="atLeast"/>
    </w:pPr>
    <w:bookmarkStart w:id="10" w:name="_Hlk196202800"/>
    <w:bookmarkStart w:id="11" w:name="_Hlk196202801"/>
    <w:bookmarkStart w:id="12" w:name="_Hlk196202898"/>
    <w:bookmarkStart w:id="13" w:name="_Hlk196202899"/>
    <w:r w:rsidRPr="00F76600">
      <w:rPr>
        <w:noProof/>
        <w:lang w:eastAsia="pl-PL"/>
      </w:rPr>
      <w:drawing>
        <wp:inline distT="0" distB="0" distL="0" distR="0" wp14:anchorId="673B632E" wp14:editId="6C58BCF7">
          <wp:extent cx="5760720" cy="574040"/>
          <wp:effectExtent l="0" t="0" r="0" b="0"/>
          <wp:docPr id="55986924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bookmarkEnd w:id="10"/>
    <w:bookmarkEnd w:id="11"/>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ABE9F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7E504526"/>
    <w:lvl w:ilvl="0">
      <w:numFmt w:val="decimal"/>
      <w:pStyle w:val="Nrparagrafu"/>
      <w:lvlText w:val="*"/>
      <w:lvlJc w:val="left"/>
    </w:lvl>
  </w:abstractNum>
  <w:abstractNum w:abstractNumId="2"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3"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5"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6"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7"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8"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9"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10"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91B42578"/>
    <w:lvl w:ilvl="0">
      <w:start w:val="1"/>
      <w:numFmt w:val="decimal"/>
      <w:lvlText w:val="%1."/>
      <w:lvlJc w:val="left"/>
      <w:pPr>
        <w:tabs>
          <w:tab w:val="num" w:pos="360"/>
        </w:tabs>
        <w:ind w:left="284" w:hanging="284"/>
      </w:pPr>
      <w:rPr>
        <w:rFonts w:ascii="Times New Roman" w:eastAsia="Calibri" w:hAnsi="Times New Roman" w:cs="Times New Roman"/>
      </w:r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9"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1"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3"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4"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7"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9"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2"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182935881">
    <w:abstractNumId w:val="45"/>
  </w:num>
  <w:num w:numId="2" w16cid:durableId="1072968650">
    <w:abstractNumId w:val="42"/>
  </w:num>
  <w:num w:numId="3" w16cid:durableId="848719704">
    <w:abstractNumId w:val="34"/>
  </w:num>
  <w:num w:numId="4" w16cid:durableId="533227428">
    <w:abstractNumId w:val="38"/>
  </w:num>
  <w:num w:numId="5" w16cid:durableId="909192759">
    <w:abstractNumId w:val="19"/>
  </w:num>
  <w:num w:numId="6" w16cid:durableId="44069526">
    <w:abstractNumId w:val="28"/>
  </w:num>
  <w:num w:numId="7" w16cid:durableId="1680620718">
    <w:abstractNumId w:val="22"/>
  </w:num>
  <w:num w:numId="8" w16cid:durableId="1987737501">
    <w:abstractNumId w:val="1"/>
    <w:lvlOverride w:ilvl="0">
      <w:lvl w:ilvl="0">
        <w:start w:val="1"/>
        <w:numFmt w:val="bullet"/>
        <w:pStyle w:val="Nrparagrafu"/>
        <w:lvlText w:val="§"/>
        <w:legacy w:legacy="1" w:legacySpace="57" w:legacyIndent="0"/>
        <w:lvlJc w:val="left"/>
      </w:lvl>
    </w:lvlOverride>
  </w:num>
  <w:num w:numId="9" w16cid:durableId="1803843968">
    <w:abstractNumId w:val="24"/>
  </w:num>
  <w:num w:numId="10" w16cid:durableId="1388532302">
    <w:abstractNumId w:val="32"/>
  </w:num>
  <w:num w:numId="11" w16cid:durableId="396826947">
    <w:abstractNumId w:val="41"/>
  </w:num>
  <w:num w:numId="12" w16cid:durableId="1508404132">
    <w:abstractNumId w:val="18"/>
  </w:num>
  <w:num w:numId="13" w16cid:durableId="141434443">
    <w:abstractNumId w:val="25"/>
  </w:num>
  <w:num w:numId="14" w16cid:durableId="1933463688">
    <w:abstractNumId w:val="16"/>
  </w:num>
  <w:num w:numId="15" w16cid:durableId="1899125413">
    <w:abstractNumId w:val="23"/>
  </w:num>
  <w:num w:numId="16" w16cid:durableId="1645966473">
    <w:abstractNumId w:val="43"/>
  </w:num>
  <w:num w:numId="17" w16cid:durableId="1634600678">
    <w:abstractNumId w:val="29"/>
  </w:num>
  <w:num w:numId="18" w16cid:durableId="745686972">
    <w:abstractNumId w:val="31"/>
  </w:num>
  <w:num w:numId="19" w16cid:durableId="293221542">
    <w:abstractNumId w:val="30"/>
  </w:num>
  <w:num w:numId="20" w16cid:durableId="566384495">
    <w:abstractNumId w:val="20"/>
  </w:num>
  <w:num w:numId="21" w16cid:durableId="137965421">
    <w:abstractNumId w:val="33"/>
  </w:num>
  <w:num w:numId="22" w16cid:durableId="1808278925">
    <w:abstractNumId w:val="13"/>
  </w:num>
  <w:num w:numId="23" w16cid:durableId="1383482715">
    <w:abstractNumId w:val="14"/>
  </w:num>
  <w:num w:numId="24" w16cid:durableId="2015301287">
    <w:abstractNumId w:val="15"/>
  </w:num>
  <w:num w:numId="25" w16cid:durableId="411850704">
    <w:abstractNumId w:val="27"/>
  </w:num>
  <w:num w:numId="26" w16cid:durableId="1975014027">
    <w:abstractNumId w:val="17"/>
  </w:num>
  <w:num w:numId="27" w16cid:durableId="202443047">
    <w:abstractNumId w:val="21"/>
  </w:num>
  <w:num w:numId="28" w16cid:durableId="522985292">
    <w:abstractNumId w:val="40"/>
  </w:num>
  <w:num w:numId="29" w16cid:durableId="1773698991">
    <w:abstractNumId w:val="26"/>
  </w:num>
  <w:num w:numId="30" w16cid:durableId="1214733726">
    <w:abstractNumId w:val="39"/>
  </w:num>
  <w:num w:numId="31" w16cid:durableId="248933716">
    <w:abstractNumId w:val="36"/>
  </w:num>
  <w:num w:numId="32" w16cid:durableId="2076590387">
    <w:abstractNumId w:val="35"/>
  </w:num>
  <w:num w:numId="33" w16cid:durableId="1815640141">
    <w:abstractNumId w:val="44"/>
  </w:num>
  <w:num w:numId="34" w16cid:durableId="1526601983">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6391"/>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70496"/>
    <w:rsid w:val="0017450E"/>
    <w:rsid w:val="001817A8"/>
    <w:rsid w:val="001817EF"/>
    <w:rsid w:val="00183EF9"/>
    <w:rsid w:val="0018738B"/>
    <w:rsid w:val="001A6602"/>
    <w:rsid w:val="001C7913"/>
    <w:rsid w:val="001E1661"/>
    <w:rsid w:val="001E72C9"/>
    <w:rsid w:val="001F0E5C"/>
    <w:rsid w:val="00204FC7"/>
    <w:rsid w:val="00210D82"/>
    <w:rsid w:val="0022420F"/>
    <w:rsid w:val="00230C0D"/>
    <w:rsid w:val="00235985"/>
    <w:rsid w:val="00246578"/>
    <w:rsid w:val="00251414"/>
    <w:rsid w:val="002579CB"/>
    <w:rsid w:val="00260288"/>
    <w:rsid w:val="00263E96"/>
    <w:rsid w:val="00292B7E"/>
    <w:rsid w:val="00294086"/>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3A3D"/>
    <w:rsid w:val="00387518"/>
    <w:rsid w:val="00393D27"/>
    <w:rsid w:val="003A5721"/>
    <w:rsid w:val="003B0ECA"/>
    <w:rsid w:val="003D68A2"/>
    <w:rsid w:val="003D7690"/>
    <w:rsid w:val="003F4652"/>
    <w:rsid w:val="003F66C1"/>
    <w:rsid w:val="00400930"/>
    <w:rsid w:val="00401BE6"/>
    <w:rsid w:val="00410756"/>
    <w:rsid w:val="004161BE"/>
    <w:rsid w:val="004168D4"/>
    <w:rsid w:val="00420A3B"/>
    <w:rsid w:val="004250CD"/>
    <w:rsid w:val="00425603"/>
    <w:rsid w:val="004329A0"/>
    <w:rsid w:val="00450DCB"/>
    <w:rsid w:val="00453AE7"/>
    <w:rsid w:val="0046167D"/>
    <w:rsid w:val="0048693A"/>
    <w:rsid w:val="004A4F99"/>
    <w:rsid w:val="004A7BCA"/>
    <w:rsid w:val="004B2223"/>
    <w:rsid w:val="004C4E26"/>
    <w:rsid w:val="004D12FC"/>
    <w:rsid w:val="004E7120"/>
    <w:rsid w:val="00501AAE"/>
    <w:rsid w:val="00513D2A"/>
    <w:rsid w:val="00524877"/>
    <w:rsid w:val="00533D84"/>
    <w:rsid w:val="005630F5"/>
    <w:rsid w:val="005662F8"/>
    <w:rsid w:val="00570BBC"/>
    <w:rsid w:val="005714E8"/>
    <w:rsid w:val="00581AB1"/>
    <w:rsid w:val="00583AF6"/>
    <w:rsid w:val="005853E9"/>
    <w:rsid w:val="0059154B"/>
    <w:rsid w:val="00595B3A"/>
    <w:rsid w:val="00596827"/>
    <w:rsid w:val="005A01D7"/>
    <w:rsid w:val="005A1D63"/>
    <w:rsid w:val="005C08B9"/>
    <w:rsid w:val="005C370F"/>
    <w:rsid w:val="005D0CAB"/>
    <w:rsid w:val="005E0D42"/>
    <w:rsid w:val="005E27D2"/>
    <w:rsid w:val="00600214"/>
    <w:rsid w:val="00606272"/>
    <w:rsid w:val="00607A01"/>
    <w:rsid w:val="00611E9D"/>
    <w:rsid w:val="00612014"/>
    <w:rsid w:val="00614E6C"/>
    <w:rsid w:val="00622779"/>
    <w:rsid w:val="00625F27"/>
    <w:rsid w:val="00630BF1"/>
    <w:rsid w:val="00634025"/>
    <w:rsid w:val="00636523"/>
    <w:rsid w:val="0064384F"/>
    <w:rsid w:val="00653301"/>
    <w:rsid w:val="00660843"/>
    <w:rsid w:val="00662385"/>
    <w:rsid w:val="006661EB"/>
    <w:rsid w:val="00680A79"/>
    <w:rsid w:val="006840B2"/>
    <w:rsid w:val="00685BCA"/>
    <w:rsid w:val="006A00B8"/>
    <w:rsid w:val="006A39C3"/>
    <w:rsid w:val="006C3503"/>
    <w:rsid w:val="006D3B7C"/>
    <w:rsid w:val="006D766F"/>
    <w:rsid w:val="006E069B"/>
    <w:rsid w:val="006E3D7A"/>
    <w:rsid w:val="006E5CAF"/>
    <w:rsid w:val="00707842"/>
    <w:rsid w:val="00710FD4"/>
    <w:rsid w:val="00724798"/>
    <w:rsid w:val="00743D26"/>
    <w:rsid w:val="007639BD"/>
    <w:rsid w:val="00763A15"/>
    <w:rsid w:val="00765901"/>
    <w:rsid w:val="00770B61"/>
    <w:rsid w:val="0077739A"/>
    <w:rsid w:val="00780372"/>
    <w:rsid w:val="0078280B"/>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330E"/>
    <w:rsid w:val="0083677A"/>
    <w:rsid w:val="0084085D"/>
    <w:rsid w:val="00842120"/>
    <w:rsid w:val="00842BEB"/>
    <w:rsid w:val="0084452F"/>
    <w:rsid w:val="00844773"/>
    <w:rsid w:val="00863D33"/>
    <w:rsid w:val="0086739F"/>
    <w:rsid w:val="00875AD4"/>
    <w:rsid w:val="00876B95"/>
    <w:rsid w:val="00877917"/>
    <w:rsid w:val="00887D3B"/>
    <w:rsid w:val="00895D59"/>
    <w:rsid w:val="008A0615"/>
    <w:rsid w:val="008A23D8"/>
    <w:rsid w:val="008A6205"/>
    <w:rsid w:val="008B02EA"/>
    <w:rsid w:val="008C1E75"/>
    <w:rsid w:val="008C2F3F"/>
    <w:rsid w:val="008D73D6"/>
    <w:rsid w:val="008D7DFB"/>
    <w:rsid w:val="008E41F5"/>
    <w:rsid w:val="0091391D"/>
    <w:rsid w:val="0091437A"/>
    <w:rsid w:val="009224EC"/>
    <w:rsid w:val="00932979"/>
    <w:rsid w:val="00937D9A"/>
    <w:rsid w:val="0094413B"/>
    <w:rsid w:val="00961FC7"/>
    <w:rsid w:val="0097255A"/>
    <w:rsid w:val="00972747"/>
    <w:rsid w:val="00975B96"/>
    <w:rsid w:val="0098381D"/>
    <w:rsid w:val="0099093E"/>
    <w:rsid w:val="00993364"/>
    <w:rsid w:val="009957A7"/>
    <w:rsid w:val="009979CE"/>
    <w:rsid w:val="009A33E2"/>
    <w:rsid w:val="009B6250"/>
    <w:rsid w:val="009C35CB"/>
    <w:rsid w:val="009D1B34"/>
    <w:rsid w:val="009F2893"/>
    <w:rsid w:val="009F6A5C"/>
    <w:rsid w:val="00A152C4"/>
    <w:rsid w:val="00A257D8"/>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11FE"/>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63248"/>
    <w:rsid w:val="00C64603"/>
    <w:rsid w:val="00C8097A"/>
    <w:rsid w:val="00C8582E"/>
    <w:rsid w:val="00CA3A83"/>
    <w:rsid w:val="00CA3AEA"/>
    <w:rsid w:val="00CA4604"/>
    <w:rsid w:val="00CC1E20"/>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4339A"/>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85BF2"/>
    <w:rsid w:val="00F9493F"/>
    <w:rsid w:val="00F977B6"/>
    <w:rsid w:val="00FA2E75"/>
    <w:rsid w:val="00FB1316"/>
    <w:rsid w:val="00FB6CA1"/>
    <w:rsid w:val="00FC4362"/>
    <w:rsid w:val="00FC4FAE"/>
    <w:rsid w:val="00FC63C5"/>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C236A-53D0-402C-AEC6-AF76D786A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2306</Words>
  <Characters>13842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16116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2025-10-22T13:46:00Z</dcterms:created>
  <dcterms:modified xsi:type="dcterms:W3CDTF">2025-10-22T13:46:00Z</dcterms:modified>
</cp:coreProperties>
</file>