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12607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678CB4C1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BFF44A1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5"/>
        <w:gridCol w:w="4493"/>
      </w:tblGrid>
      <w:tr w:rsidR="00000040" w:rsidRPr="00504E7B" w14:paraId="51720696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AF89946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OFERTA WYKONAWCY</w:t>
            </w:r>
          </w:p>
          <w:p w14:paraId="1E1CE288" w14:textId="77777777" w:rsidR="007B7A19" w:rsidRDefault="007B7A19" w:rsidP="007B7A19">
            <w:pPr>
              <w:spacing w:after="0" w:line="240" w:lineRule="auto"/>
              <w:ind w:left="0" w:firstLine="0"/>
            </w:pPr>
            <w:r>
              <w:t xml:space="preserve">w postępowaniu o udzielenie zamówienia publicznego o wartości szacunkowej poniżej </w:t>
            </w:r>
          </w:p>
          <w:p w14:paraId="552B358D" w14:textId="7681A7BB" w:rsidR="00375FAE" w:rsidRPr="001002F3" w:rsidRDefault="007B7A19" w:rsidP="007B7A19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>
              <w:t xml:space="preserve">130 000 zł, prowadzonym z pominięciem ustawy z dnia 11 września 2019 r. - Prawo zamówień publicznych (tj. Dz. U. z 2024 r. poz. 1320 z </w:t>
            </w:r>
            <w:proofErr w:type="spellStart"/>
            <w:r>
              <w:t>późn</w:t>
            </w:r>
            <w:proofErr w:type="spellEnd"/>
            <w:r>
              <w:t xml:space="preserve">. zm.), z zachowaniem zasady konkurencyjności zgodnie z rozdziałem 3.2 Wytycznych w zakresie kwalifikowalności wydatków na lata 2021-2027 oraz regulaminem udzielania zamówień publicznych, których wartość nie przekracza kwoty 130 000 złotych w Zespole Szkół </w:t>
            </w:r>
            <w:r w:rsidR="00652615">
              <w:t>nr 1 im. St. Staszica w Kutnie</w:t>
            </w:r>
            <w:r w:rsidR="00000040" w:rsidRPr="00504E7B">
              <w:t xml:space="preserve">, na </w:t>
            </w:r>
            <w:r w:rsidR="00652615" w:rsidRPr="00652615">
              <w:rPr>
                <w:b/>
                <w:bCs/>
              </w:rPr>
              <w:t>zakup wyposażenia dla zawodu TPS - samochód osobowy w ramach realizacji projektu pn.: „Z kwalifikacjami w przyszłość”,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bookmarkStart w:id="1" w:name="_Hlk181781261"/>
            <w:r w:rsidR="005D77FB" w:rsidRPr="003A1B48">
              <w:rPr>
                <w:b/>
                <w:bCs/>
                <w:color w:val="000000" w:themeColor="text1"/>
                <w:szCs w:val="24"/>
              </w:rPr>
              <w:t>.</w:t>
            </w:r>
            <w:bookmarkEnd w:id="1"/>
          </w:p>
          <w:p w14:paraId="75B23A43" w14:textId="523EFA10" w:rsidR="00000040" w:rsidRPr="00504E7B" w:rsidRDefault="00000040" w:rsidP="00310294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="00310294" w:rsidRPr="00310294">
              <w:rPr>
                <w:b/>
              </w:rPr>
              <w:t>ZS1.P.140.7.2025</w:t>
            </w:r>
          </w:p>
        </w:tc>
      </w:tr>
      <w:tr w:rsidR="00000040" w:rsidRPr="00504E7B" w14:paraId="54D3FFCC" w14:textId="77777777" w:rsidTr="00EA4ECE">
        <w:tc>
          <w:tcPr>
            <w:tcW w:w="9058" w:type="dxa"/>
            <w:gridSpan w:val="2"/>
          </w:tcPr>
          <w:p w14:paraId="1E739836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11DB070A" w14:textId="77777777" w:rsidR="00652615" w:rsidRPr="00652615" w:rsidRDefault="00652615" w:rsidP="00652615">
            <w:pPr>
              <w:spacing w:after="0" w:line="240" w:lineRule="auto"/>
              <w:ind w:left="0" w:firstLine="0"/>
              <w:jc w:val="center"/>
              <w:rPr>
                <w:b/>
                <w:bCs/>
              </w:rPr>
            </w:pPr>
            <w:bookmarkStart w:id="2" w:name="_Hlk187482780"/>
            <w:r w:rsidRPr="00652615">
              <w:rPr>
                <w:b/>
                <w:bCs/>
              </w:rPr>
              <w:t xml:space="preserve">Zespół Szkół nr 1 im. St. Staszica </w:t>
            </w:r>
          </w:p>
          <w:p w14:paraId="1AA9D4D0" w14:textId="77777777" w:rsidR="00652615" w:rsidRPr="00652615" w:rsidRDefault="00652615" w:rsidP="00652615">
            <w:pPr>
              <w:spacing w:after="0" w:line="240" w:lineRule="auto"/>
              <w:ind w:left="0" w:firstLine="0"/>
              <w:jc w:val="center"/>
              <w:rPr>
                <w:b/>
                <w:bCs/>
              </w:rPr>
            </w:pPr>
            <w:r w:rsidRPr="00652615">
              <w:rPr>
                <w:b/>
                <w:bCs/>
              </w:rPr>
              <w:t>ul. Oporowska 7</w:t>
            </w:r>
          </w:p>
          <w:p w14:paraId="005602AA" w14:textId="77777777" w:rsidR="00652615" w:rsidRPr="00652615" w:rsidRDefault="00652615" w:rsidP="00652615">
            <w:pPr>
              <w:spacing w:after="0" w:line="240" w:lineRule="auto"/>
              <w:ind w:left="0" w:firstLine="0"/>
              <w:jc w:val="center"/>
              <w:rPr>
                <w:b/>
                <w:bCs/>
              </w:rPr>
            </w:pPr>
            <w:r w:rsidRPr="00652615">
              <w:rPr>
                <w:b/>
                <w:bCs/>
              </w:rPr>
              <w:t>99-300 Kutno</w:t>
            </w:r>
          </w:p>
          <w:p w14:paraId="216C5A61" w14:textId="7EB0D1BA" w:rsidR="00000040" w:rsidRPr="00504E7B" w:rsidRDefault="00652615" w:rsidP="00652615">
            <w:pPr>
              <w:spacing w:after="0" w:line="240" w:lineRule="auto"/>
              <w:ind w:left="0" w:firstLine="0"/>
              <w:jc w:val="center"/>
            </w:pPr>
            <w:r w:rsidRPr="00652615">
              <w:rPr>
                <w:b/>
                <w:bCs/>
              </w:rPr>
              <w:t>NIP: 7751300456     REGON: 000180278</w:t>
            </w:r>
            <w:bookmarkEnd w:id="2"/>
          </w:p>
        </w:tc>
      </w:tr>
      <w:tr w:rsidR="00000040" w:rsidRPr="00504E7B" w14:paraId="73BF3874" w14:textId="77777777" w:rsidTr="00EA4ECE">
        <w:tc>
          <w:tcPr>
            <w:tcW w:w="9058" w:type="dxa"/>
            <w:gridSpan w:val="2"/>
          </w:tcPr>
          <w:p w14:paraId="640916AA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4BB764A1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</w:t>
            </w:r>
            <w:r w:rsidR="00E07BA4" w:rsidRPr="00504E7B">
              <w:t>]</w:t>
            </w:r>
          </w:p>
          <w:p w14:paraId="559C4B67" w14:textId="77777777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…..........................................................................................................................................]</w:t>
            </w:r>
          </w:p>
          <w:p w14:paraId="6805A33B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KRS/CEiDG)</w:t>
            </w:r>
          </w:p>
          <w:p w14:paraId="3B53EF17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082B56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3A733DE3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7219F76B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6935A86C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[…………………………………………………………………………......................]</w:t>
            </w:r>
          </w:p>
          <w:p w14:paraId="4A8B2E72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881A4E1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009F20F0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</w:p>
        </w:tc>
      </w:tr>
      <w:tr w:rsidR="00000040" w:rsidRPr="00504E7B" w14:paraId="4B253688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9E5ACDC" w14:textId="1518E18A" w:rsidR="00000040" w:rsidRPr="00504E7B" w:rsidRDefault="007B7A1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7B7A19">
              <w:t xml:space="preserve">Nawiązując do zaproszenia do złożenia </w:t>
            </w:r>
            <w:r w:rsidRPr="00696272">
              <w:t xml:space="preserve">ofert z dnia </w:t>
            </w:r>
            <w:r w:rsidR="005C0CF2" w:rsidRPr="00696272">
              <w:t>1</w:t>
            </w:r>
            <w:r w:rsidR="00696272" w:rsidRPr="00696272">
              <w:t>4</w:t>
            </w:r>
            <w:r w:rsidR="005C0CF2" w:rsidRPr="00696272">
              <w:t xml:space="preserve"> maja </w:t>
            </w:r>
            <w:r w:rsidRPr="00696272">
              <w:t>2025 r. prowadzonego</w:t>
            </w:r>
            <w:r w:rsidRPr="007B7A19">
              <w:t xml:space="preserve">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7B7A19">
              <w:t>późn</w:t>
            </w:r>
            <w:proofErr w:type="spellEnd"/>
            <w:r w:rsidRPr="007B7A19">
              <w:t xml:space="preserve">. zm.) z zachowaniem zasady konkurencyjności zgodnie z rozdziałem 3.2 Wytycznych w zakresie kwalifikowalności wydatków na lata 2021-2027oraz regulaminem udzielania zamówień publicznych, których wartość nie przekracza kwoty 130 000 złotych w </w:t>
            </w:r>
            <w:r w:rsidR="00652615" w:rsidRPr="00652615">
              <w:t>Zespole Szkół nr 1 im. St. Staszica w Kutnie</w:t>
            </w:r>
            <w:r w:rsidRPr="007B7A19">
              <w:t xml:space="preserve"> składamy niniejszą ofertę</w:t>
            </w:r>
            <w:r w:rsidR="00000040" w:rsidRPr="00504E7B">
              <w:t>:</w:t>
            </w:r>
          </w:p>
        </w:tc>
      </w:tr>
      <w:tr w:rsidR="00000040" w:rsidRPr="00504E7B" w14:paraId="2FF7F9A1" w14:textId="77777777" w:rsidTr="00EA4ECE">
        <w:tc>
          <w:tcPr>
            <w:tcW w:w="9058" w:type="dxa"/>
            <w:gridSpan w:val="2"/>
          </w:tcPr>
          <w:p w14:paraId="6DA9EB9A" w14:textId="77777777" w:rsidR="005D77FB" w:rsidRDefault="00931D6D" w:rsidP="009A7A38">
            <w:pPr>
              <w:ind w:left="306" w:right="-77" w:hanging="284"/>
            </w:pPr>
            <w:r w:rsidRPr="00504E7B">
              <w:t>1.</w:t>
            </w:r>
            <w:r w:rsidRPr="00504E7B">
              <w:tab/>
            </w:r>
            <w:r w:rsidR="007B7A19">
              <w:t>S</w:t>
            </w:r>
            <w:r w:rsidR="003208CE" w:rsidRPr="003208CE">
              <w:rPr>
                <w:b/>
                <w:bCs/>
              </w:rPr>
              <w:t>amochód osobowy do nauki jazdy</w:t>
            </w:r>
            <w:r w:rsidR="005D77FB" w:rsidRPr="005D77FB">
              <w:rPr>
                <w:b/>
                <w:bCs/>
              </w:rPr>
              <w:t>:</w:t>
            </w:r>
          </w:p>
          <w:p w14:paraId="2AC057E0" w14:textId="77777777" w:rsidR="005D77FB" w:rsidRPr="00504E7B" w:rsidRDefault="00FF5B25" w:rsidP="007B7A19">
            <w:pPr>
              <w:ind w:left="306" w:right="-77" w:firstLine="0"/>
            </w:pPr>
            <w:r w:rsidRPr="00FF5B25">
              <w:rPr>
                <w:color w:val="auto"/>
              </w:rPr>
              <w:t xml:space="preserve">Oferujemy wykonanie opisanego w </w:t>
            </w:r>
            <w:r w:rsidR="007B7A19" w:rsidRPr="007B7A19">
              <w:rPr>
                <w:color w:val="auto"/>
              </w:rPr>
              <w:t>zaproszeniu do złożenia ofert przedmiotu zamówienia, zgodnie z wymaganiami określonymi przez Zamawiającego</w:t>
            </w:r>
            <w:r w:rsidRPr="00FF5B25">
              <w:rPr>
                <w:color w:val="auto"/>
              </w:rPr>
              <w:t xml:space="preserve">, za kwotę stanowiącą wynagrodzenie za wykonanie przedmiotu umowy wynoszącą …………………… zł netto (bez VAT) (słownie złotych: ……………….......................), plus należny podatek VAT </w:t>
            </w:r>
            <w:r w:rsidRPr="00FF5B25">
              <w:rPr>
                <w:color w:val="auto"/>
              </w:rPr>
              <w:lastRenderedPageBreak/>
              <w:t>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EA4ECE" w:rsidRPr="00EA4ECE" w14:paraId="3FA8925B" w14:textId="77777777" w:rsidTr="0036378E">
        <w:tc>
          <w:tcPr>
            <w:tcW w:w="9058" w:type="dxa"/>
            <w:gridSpan w:val="2"/>
          </w:tcPr>
          <w:p w14:paraId="57305361" w14:textId="77777777" w:rsidR="00757F69" w:rsidRPr="00757F69" w:rsidRDefault="007E2701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  <w:r w:rsidR="00757F69"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73FB8B6C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1420B09D" w14:textId="77777777" w:rsidR="00757F69" w:rsidRPr="00757F69" w:rsidRDefault="0036624F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120</w:t>
            </w:r>
            <w:r w:rsidR="00757F69" w:rsidRPr="00757F69">
              <w:rPr>
                <w:color w:val="auto"/>
                <w:lang w:eastAsia="ar-SA"/>
              </w:rPr>
              <w:t xml:space="preserve"> dni </w:t>
            </w:r>
          </w:p>
          <w:p w14:paraId="45242C9C" w14:textId="77777777" w:rsidR="00757F69" w:rsidRPr="00757F69" w:rsidRDefault="0036624F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110</w:t>
            </w:r>
            <w:r w:rsidR="00757F69" w:rsidRPr="00757F69">
              <w:rPr>
                <w:color w:val="auto"/>
                <w:lang w:eastAsia="ar-SA"/>
              </w:rPr>
              <w:t xml:space="preserve"> dni </w:t>
            </w:r>
          </w:p>
          <w:p w14:paraId="17D031A5" w14:textId="77777777" w:rsidR="00757F69" w:rsidRPr="00757F69" w:rsidRDefault="0036624F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100</w:t>
            </w:r>
            <w:r w:rsidR="00757F69" w:rsidRPr="00757F69">
              <w:rPr>
                <w:color w:val="auto"/>
                <w:lang w:eastAsia="ar-SA"/>
              </w:rPr>
              <w:t xml:space="preserve"> dni</w:t>
            </w:r>
          </w:p>
          <w:p w14:paraId="290D39AB" w14:textId="77777777" w:rsidR="00757F69" w:rsidRPr="00757F69" w:rsidRDefault="0036624F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90</w:t>
            </w:r>
            <w:r w:rsidR="00757F69" w:rsidRPr="00757F69">
              <w:rPr>
                <w:color w:val="auto"/>
                <w:lang w:eastAsia="ar-SA"/>
              </w:rPr>
              <w:t xml:space="preserve"> dni </w:t>
            </w:r>
          </w:p>
          <w:p w14:paraId="7B6A2DD5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336D46FB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248D5BE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 xml:space="preserve">Złożenie oferty jest jednoznaczne z przyjęciem przez Wykonawcę maksymalnego terminu realizacji tj. </w:t>
            </w:r>
            <w:r w:rsidR="0036624F">
              <w:rPr>
                <w:i/>
                <w:iCs/>
                <w:color w:val="auto"/>
                <w:lang w:eastAsia="ar-SA"/>
              </w:rPr>
              <w:t>120</w:t>
            </w:r>
            <w:r w:rsidRPr="00757F69">
              <w:rPr>
                <w:i/>
                <w:iCs/>
                <w:color w:val="auto"/>
                <w:lang w:eastAsia="ar-SA"/>
              </w:rPr>
              <w:t xml:space="preserve"> dni.</w:t>
            </w:r>
          </w:p>
          <w:p w14:paraId="3F3C833C" w14:textId="77777777" w:rsid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0F836AE5" w14:textId="23B7A045" w:rsidR="006E0EC0" w:rsidRPr="009A7A38" w:rsidRDefault="00A54FC3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 xml:space="preserve">W przypadku braku zaznaczenia konkretnego kwadratu </w:t>
            </w:r>
            <w:r w:rsidR="00402C6A">
              <w:rPr>
                <w:i/>
                <w:iCs/>
              </w:rPr>
              <w:t>w Formularzu</w:t>
            </w:r>
            <w:r>
              <w:rPr>
                <w:i/>
                <w:iCs/>
              </w:rPr>
              <w:t xml:space="preserve"> oferty lub zaznaczeniu więcej niż </w:t>
            </w:r>
            <w:r w:rsidR="00BE449C">
              <w:rPr>
                <w:i/>
                <w:iCs/>
              </w:rPr>
              <w:t>jednego kwadratu</w:t>
            </w:r>
            <w:r>
              <w:rPr>
                <w:i/>
                <w:iCs/>
              </w:rPr>
              <w:t xml:space="preserve"> – wówczas Zamawiający przyjmie, że </w:t>
            </w:r>
            <w:r w:rsidR="00BE449C">
              <w:rPr>
                <w:i/>
                <w:iCs/>
              </w:rPr>
              <w:t>wykonawca deklaruje</w:t>
            </w:r>
            <w:r w:rsidR="00696272">
              <w:rPr>
                <w:i/>
                <w:iCs/>
              </w:rPr>
              <w:t xml:space="preserve"> </w:t>
            </w:r>
            <w:r w:rsidR="00C57697">
              <w:rPr>
                <w:i/>
                <w:iCs/>
              </w:rPr>
              <w:t>maksymalny termin realizacji przedmiotu zamówienia określony</w:t>
            </w:r>
            <w:r>
              <w:rPr>
                <w:i/>
                <w:iCs/>
              </w:rPr>
              <w:t xml:space="preserve"> w SWZ i tym samym </w:t>
            </w:r>
            <w:r w:rsidR="00BE449C">
              <w:rPr>
                <w:i/>
                <w:iCs/>
              </w:rPr>
              <w:t>w tym kryterium</w:t>
            </w:r>
            <w:r>
              <w:rPr>
                <w:i/>
                <w:iCs/>
              </w:rPr>
              <w:t xml:space="preserve"> otrzyma </w:t>
            </w:r>
            <w:r w:rsidR="003208CE">
              <w:rPr>
                <w:i/>
                <w:iCs/>
              </w:rPr>
              <w:t>1</w:t>
            </w:r>
            <w:r>
              <w:rPr>
                <w:i/>
                <w:iCs/>
              </w:rPr>
              <w:t>0 punktów.</w:t>
            </w:r>
          </w:p>
        </w:tc>
      </w:tr>
      <w:tr w:rsidR="00EA4ECE" w:rsidRPr="00EA4ECE" w14:paraId="23FC4ADE" w14:textId="77777777" w:rsidTr="00EA4ECE">
        <w:tc>
          <w:tcPr>
            <w:tcW w:w="9058" w:type="dxa"/>
            <w:gridSpan w:val="2"/>
          </w:tcPr>
          <w:p w14:paraId="41038B9E" w14:textId="568C3C13" w:rsidR="008604C3" w:rsidRDefault="00577B73" w:rsidP="00577B73">
            <w:pPr>
              <w:spacing w:after="0" w:line="240" w:lineRule="auto"/>
              <w:ind w:left="318" w:hanging="318"/>
            </w:pPr>
            <w:r>
              <w:t>3</w:t>
            </w:r>
            <w:r w:rsidRPr="00577B73">
              <w:t>.</w:t>
            </w:r>
            <w:r w:rsidRPr="00577B73">
              <w:tab/>
            </w:r>
            <w:r w:rsidR="003208CE" w:rsidRPr="003208CE">
              <w:rPr>
                <w:b/>
                <w:bCs/>
                <w:u w:val="single"/>
              </w:rPr>
              <w:t>Oświadczam, że udzielam na przedmiot zamówienia</w:t>
            </w:r>
            <w:r w:rsidR="003208CE" w:rsidRPr="003208CE">
              <w:rPr>
                <w:u w:val="single"/>
              </w:rPr>
              <w:t>:</w:t>
            </w:r>
            <w:r w:rsidR="003208CE" w:rsidRPr="003208CE">
              <w:t xml:space="preserve"> na wszystkie zespoły i podzespoły samochodu (mechaniczne, elektryczne i elektroniczne), obejmujące prawidłowe funkcjonowanie samochodu, wady materiałowe i fabryczne: ___________ miesięcznego </w:t>
            </w:r>
            <w:r w:rsidR="003208CE" w:rsidRPr="003208CE">
              <w:rPr>
                <w:b/>
                <w:bCs/>
              </w:rPr>
              <w:t>okresu</w:t>
            </w:r>
            <w:r w:rsidR="00696272">
              <w:rPr>
                <w:b/>
                <w:bCs/>
              </w:rPr>
              <w:t xml:space="preserve"> </w:t>
            </w:r>
            <w:r w:rsidR="003208CE" w:rsidRPr="003208CE">
              <w:rPr>
                <w:b/>
              </w:rPr>
              <w:t xml:space="preserve">gwarancji, zgodnie z wymaganiami Zamawiającego, </w:t>
            </w:r>
            <w:r w:rsidR="003208CE" w:rsidRPr="003208CE">
              <w:t>liczonego od dnia podpisania protokołu odbioru przedmiotu zamówienia.</w:t>
            </w:r>
          </w:p>
          <w:p w14:paraId="40100F14" w14:textId="77777777" w:rsidR="003208CE" w:rsidRDefault="003208CE" w:rsidP="003208CE">
            <w:pPr>
              <w:spacing w:after="0" w:line="240" w:lineRule="auto"/>
              <w:ind w:left="318" w:hanging="318"/>
            </w:pPr>
            <w:r w:rsidRPr="003208CE">
              <w:rPr>
                <w:b/>
                <w:bCs/>
                <w:u w:val="single"/>
              </w:rPr>
              <w:t>Oświadczam, że udzielam na przedmiot zamówienia</w:t>
            </w:r>
            <w:r w:rsidRPr="003208CE">
              <w:rPr>
                <w:u w:val="single"/>
              </w:rPr>
              <w:t>:</w:t>
            </w:r>
            <w:r w:rsidRPr="003208CE">
              <w:t xml:space="preserve"> na powłokę lakierniczą: ___________ miesięcznego </w:t>
            </w:r>
            <w:r w:rsidRPr="003208CE">
              <w:rPr>
                <w:b/>
                <w:bCs/>
              </w:rPr>
              <w:t>okresu</w:t>
            </w:r>
            <w:r w:rsidR="0045566D">
              <w:rPr>
                <w:b/>
                <w:bCs/>
              </w:rPr>
              <w:t xml:space="preserve"> </w:t>
            </w:r>
            <w:r w:rsidRPr="003208CE">
              <w:rPr>
                <w:b/>
              </w:rPr>
              <w:t xml:space="preserve">gwarancji, zgodnie z wymaganiami Zamawiającego, </w:t>
            </w:r>
            <w:r w:rsidRPr="003208CE">
              <w:t>liczonego od dnia podpisania protokołu odbioru przedmiotu zamówienia.</w:t>
            </w:r>
          </w:p>
          <w:p w14:paraId="431F5492" w14:textId="77777777" w:rsidR="003208CE" w:rsidRPr="004D272C" w:rsidRDefault="003208CE" w:rsidP="007B7A19">
            <w:pPr>
              <w:spacing w:after="0" w:line="240" w:lineRule="auto"/>
              <w:ind w:left="318" w:hanging="318"/>
            </w:pPr>
            <w:r w:rsidRPr="003208CE">
              <w:rPr>
                <w:b/>
                <w:bCs/>
                <w:u w:val="single"/>
              </w:rPr>
              <w:t>Oświadczam, że udzielam na perforację korozyjną karoserii</w:t>
            </w:r>
            <w:r w:rsidRPr="003208CE">
              <w:rPr>
                <w:b/>
                <w:bCs/>
              </w:rPr>
              <w:t>: ___________</w:t>
            </w:r>
            <w:r w:rsidRPr="003208CE">
              <w:rPr>
                <w:b/>
                <w:bCs/>
                <w:u w:val="single"/>
              </w:rPr>
              <w:t xml:space="preserve"> miesięcznego okresu gwarancji, zgodnie z wymaganiami Zamawiającego, liczonego od dnia podpisania protokołu odbioru przedmiotu zamówienia.</w:t>
            </w:r>
          </w:p>
        </w:tc>
      </w:tr>
      <w:tr w:rsidR="001B361C" w:rsidRPr="00A617F4" w14:paraId="0C2F370B" w14:textId="77777777" w:rsidTr="00EA4ECE">
        <w:tc>
          <w:tcPr>
            <w:tcW w:w="9058" w:type="dxa"/>
            <w:gridSpan w:val="2"/>
          </w:tcPr>
          <w:p w14:paraId="20D0FAB8" w14:textId="77777777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 xml:space="preserve">Oświadczamy, że wynagrodzenie za całość przedmiotu zamówienia, o którym mowa w pkt 1, uwzględnia wszystkie wymagania opisane w </w:t>
            </w:r>
            <w:r w:rsidR="007B7A19">
              <w:rPr>
                <w:szCs w:val="22"/>
              </w:rPr>
              <w:t>zaproszeniu do składania ofert oraz opisie przedmiotu zamówienia,</w:t>
            </w:r>
            <w:r w:rsidR="001B361C" w:rsidRPr="007E2701">
              <w:rPr>
                <w:szCs w:val="22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07B6C66F" w14:textId="77777777" w:rsidTr="00EA4ECE">
        <w:tc>
          <w:tcPr>
            <w:tcW w:w="9058" w:type="dxa"/>
            <w:gridSpan w:val="2"/>
          </w:tcPr>
          <w:p w14:paraId="0A5F5E71" w14:textId="77777777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066914EF" w14:textId="77777777" w:rsidTr="00EA4ECE">
        <w:tc>
          <w:tcPr>
            <w:tcW w:w="9058" w:type="dxa"/>
            <w:gridSpan w:val="2"/>
          </w:tcPr>
          <w:p w14:paraId="09E73857" w14:textId="77777777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3A04C795" w14:textId="77777777" w:rsidTr="00EA4ECE">
        <w:tc>
          <w:tcPr>
            <w:tcW w:w="9058" w:type="dxa"/>
            <w:gridSpan w:val="2"/>
          </w:tcPr>
          <w:p w14:paraId="0854D890" w14:textId="5CE989E7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>Oświadczamy, że zapoznaliśmy się z</w:t>
            </w:r>
            <w:r w:rsidR="003963E8">
              <w:t xml:space="preserve"> zaproszeniem do złożenia ofert oraz opisem przedmiotu zamówienia</w:t>
            </w:r>
            <w:r w:rsidR="004D272C" w:rsidRPr="007E2701">
              <w:t xml:space="preserve">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 xml:space="preserve">Oświadczamy, że oferowana dostawa spełnia wymagania Zamawiającego określone w </w:t>
            </w:r>
            <w:r w:rsidR="003963E8">
              <w:rPr>
                <w:color w:val="000000" w:themeColor="text1"/>
              </w:rPr>
              <w:t>zaproszeniu do składania ofert,</w:t>
            </w:r>
            <w:r w:rsidR="00696272">
              <w:rPr>
                <w:color w:val="000000" w:themeColor="text1"/>
              </w:rPr>
              <w:t xml:space="preserve">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 xml:space="preserve">na dowód czego załączamy </w:t>
            </w:r>
            <w:r w:rsidR="003963E8">
              <w:rPr>
                <w:b/>
                <w:bCs/>
                <w:color w:val="000000" w:themeColor="text1"/>
                <w:u w:val="single"/>
              </w:rPr>
              <w:t>załącznik nr 1a – formularz asortymentowo cenowy wraz z niezbędnymi kartami technicznymi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.</w:t>
            </w:r>
          </w:p>
        </w:tc>
      </w:tr>
      <w:tr w:rsidR="009745EC" w:rsidRPr="00504E7B" w14:paraId="3B78491B" w14:textId="77777777" w:rsidTr="00EA4ECE">
        <w:tc>
          <w:tcPr>
            <w:tcW w:w="9058" w:type="dxa"/>
            <w:gridSpan w:val="2"/>
          </w:tcPr>
          <w:p w14:paraId="64696C9A" w14:textId="77777777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</w:t>
            </w:r>
            <w:r w:rsidR="003963E8">
              <w:t>zaproszeniu do składania ofert</w:t>
            </w:r>
            <w:r w:rsidR="00402C6A" w:rsidRPr="007E2701">
              <w:t>. NIE DOTYCZY.</w:t>
            </w:r>
          </w:p>
        </w:tc>
      </w:tr>
      <w:tr w:rsidR="00402C6A" w:rsidRPr="00504E7B" w14:paraId="66F6A6FC" w14:textId="77777777" w:rsidTr="00EA4ECE">
        <w:tc>
          <w:tcPr>
            <w:tcW w:w="9058" w:type="dxa"/>
            <w:gridSpan w:val="2"/>
          </w:tcPr>
          <w:p w14:paraId="10995FA3" w14:textId="77777777" w:rsidR="00402C6A" w:rsidRPr="007E2701" w:rsidRDefault="00402C6A" w:rsidP="00BE449C">
            <w:pPr>
              <w:spacing w:after="0" w:line="240" w:lineRule="auto"/>
              <w:ind w:left="306" w:hanging="306"/>
            </w:pPr>
          </w:p>
        </w:tc>
      </w:tr>
      <w:tr w:rsidR="009745EC" w:rsidRPr="00504E7B" w14:paraId="4E7DF309" w14:textId="77777777" w:rsidTr="00EA4ECE">
        <w:tc>
          <w:tcPr>
            <w:tcW w:w="9058" w:type="dxa"/>
            <w:gridSpan w:val="2"/>
          </w:tcPr>
          <w:p w14:paraId="1F710949" w14:textId="77777777" w:rsidR="009745EC" w:rsidRPr="00504E7B" w:rsidRDefault="003963E8" w:rsidP="00BE449C">
            <w:pPr>
              <w:spacing w:after="0" w:line="240" w:lineRule="auto"/>
              <w:ind w:left="306" w:hanging="306"/>
            </w:pPr>
            <w:r>
              <w:t>9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FC5E1A">
              <w:t xml:space="preserve">dnia </w:t>
            </w:r>
            <w:r w:rsidR="00210E4B" w:rsidRPr="00210E4B">
              <w:rPr>
                <w:b/>
              </w:rPr>
              <w:t>………</w:t>
            </w:r>
            <w:r w:rsidR="00210E4B">
              <w:rPr>
                <w:b/>
              </w:rPr>
              <w:t>………</w:t>
            </w:r>
            <w:r w:rsidRPr="00210E4B">
              <w:rPr>
                <w:b/>
                <w:bCs/>
              </w:rPr>
              <w:t>……..</w:t>
            </w:r>
            <w:r w:rsidR="006E0EC0" w:rsidRPr="00210E4B">
              <w:rPr>
                <w:b/>
                <w:bCs/>
              </w:rPr>
              <w:t>.</w:t>
            </w:r>
            <w:r w:rsidR="00065754" w:rsidRPr="00210E4B">
              <w:rPr>
                <w:b/>
                <w:bCs/>
              </w:rPr>
              <w:t>202</w:t>
            </w:r>
            <w:r w:rsidR="000D6CF1" w:rsidRPr="00210E4B">
              <w:rPr>
                <w:b/>
                <w:bCs/>
              </w:rPr>
              <w:t>5</w:t>
            </w:r>
            <w:r w:rsidR="00A93C43" w:rsidRPr="00116748">
              <w:t xml:space="preserve"> (</w:t>
            </w:r>
            <w:r w:rsidR="009745EC" w:rsidRPr="00116748">
              <w:t>30 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75D12D6F" w14:textId="77777777" w:rsidTr="00EA4ECE">
        <w:tc>
          <w:tcPr>
            <w:tcW w:w="9058" w:type="dxa"/>
            <w:gridSpan w:val="2"/>
          </w:tcPr>
          <w:p w14:paraId="50E17EFA" w14:textId="77777777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</w:t>
            </w:r>
            <w:r w:rsidR="003963E8">
              <w:t>zaproszeniem do składnia ofert</w:t>
            </w:r>
            <w:r w:rsidR="009745EC" w:rsidRPr="00504E7B">
              <w:t xml:space="preserve">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5D6EDB7A" w14:textId="77777777" w:rsidTr="00EA4ECE">
        <w:tc>
          <w:tcPr>
            <w:tcW w:w="9058" w:type="dxa"/>
            <w:gridSpan w:val="2"/>
          </w:tcPr>
          <w:p w14:paraId="74C8FBC0" w14:textId="77777777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 xml:space="preserve">Do oferty dołączamy dokumenty wymagane w </w:t>
            </w:r>
            <w:r w:rsidR="003963E8">
              <w:t>zaproszeniu do składnia ofert</w:t>
            </w:r>
            <w:r w:rsidRPr="00402C6A">
              <w:t>.</w:t>
            </w:r>
          </w:p>
        </w:tc>
      </w:tr>
      <w:tr w:rsidR="00A93C43" w:rsidRPr="00504E7B" w14:paraId="2D554180" w14:textId="77777777" w:rsidTr="00EA4ECE">
        <w:tc>
          <w:tcPr>
            <w:tcW w:w="9058" w:type="dxa"/>
            <w:gridSpan w:val="2"/>
          </w:tcPr>
          <w:p w14:paraId="00E6B25D" w14:textId="77777777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3AA6C826" w14:textId="77777777" w:rsidTr="00EA4ECE">
        <w:tc>
          <w:tcPr>
            <w:tcW w:w="9058" w:type="dxa"/>
            <w:gridSpan w:val="2"/>
          </w:tcPr>
          <w:p w14:paraId="3ABE8951" w14:textId="77777777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3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3"/>
          </w:p>
        </w:tc>
      </w:tr>
      <w:tr w:rsidR="00A93C43" w:rsidRPr="00504E7B" w14:paraId="1AF10B8F" w14:textId="77777777" w:rsidTr="00EA4ECE">
        <w:tc>
          <w:tcPr>
            <w:tcW w:w="9058" w:type="dxa"/>
            <w:gridSpan w:val="2"/>
          </w:tcPr>
          <w:p w14:paraId="2B592230" w14:textId="7777777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158150C0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 xml:space="preserve">Dz. U. z 2022 r. poz. 931, z </w:t>
            </w:r>
            <w:proofErr w:type="spellStart"/>
            <w:r w:rsidR="00FF5B25" w:rsidRPr="00FF5B25">
              <w:t>późn</w:t>
            </w:r>
            <w:proofErr w:type="spellEnd"/>
            <w:r w:rsidR="00FF5B25" w:rsidRPr="00FF5B25">
              <w:t>. zm.</w:t>
            </w:r>
            <w:r w:rsidRPr="00504E7B">
              <w:t>)</w:t>
            </w:r>
            <w:r w:rsidR="002E4BA5" w:rsidRPr="00504E7B">
              <w:t>*</w:t>
            </w:r>
          </w:p>
          <w:p w14:paraId="1D0389E7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2BCE2694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1EAAD6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5D6CF1DB" w14:textId="77777777" w:rsidTr="00EA4ECE">
        <w:tc>
          <w:tcPr>
            <w:tcW w:w="9058" w:type="dxa"/>
            <w:gridSpan w:val="2"/>
          </w:tcPr>
          <w:p w14:paraId="2C553F5F" w14:textId="77777777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F96C2AE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3787504D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5D206978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F7B1615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700AF646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69B99B4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5B772BE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37C2B061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108775E6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549B84D0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42F53914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3EEAC4A2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D430384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6C7ABDDB" w14:textId="77777777" w:rsidTr="00EA4ECE">
        <w:tc>
          <w:tcPr>
            <w:tcW w:w="9058" w:type="dxa"/>
            <w:gridSpan w:val="2"/>
          </w:tcPr>
          <w:p w14:paraId="4F86410F" w14:textId="77777777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0FC01603" w14:textId="77777777" w:rsidTr="00EA4ECE">
        <w:tc>
          <w:tcPr>
            <w:tcW w:w="9058" w:type="dxa"/>
            <w:gridSpan w:val="2"/>
          </w:tcPr>
          <w:p w14:paraId="3BD2597E" w14:textId="77777777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 xml:space="preserve">……………………………., </w:t>
            </w:r>
            <w:proofErr w:type="spellStart"/>
            <w:r w:rsidR="00BE449C" w:rsidRPr="00504E7B">
              <w:t>tel</w:t>
            </w:r>
            <w:proofErr w:type="spellEnd"/>
            <w:r w:rsidR="00BE449C" w:rsidRPr="00504E7B">
              <w:t>: …..............……, e mail: ………………..…….…….</w:t>
            </w:r>
          </w:p>
        </w:tc>
      </w:tr>
      <w:tr w:rsidR="005D567B" w:rsidRPr="00504E7B" w14:paraId="02D7739F" w14:textId="77777777" w:rsidTr="00EA4ECE">
        <w:tc>
          <w:tcPr>
            <w:tcW w:w="9058" w:type="dxa"/>
            <w:gridSpan w:val="2"/>
          </w:tcPr>
          <w:p w14:paraId="57191F65" w14:textId="77777777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79D64945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2CC5C544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lastRenderedPageBreak/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3A2D9C7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9BA9FBF" w14:textId="77777777" w:rsidTr="00EA4ECE">
        <w:tc>
          <w:tcPr>
            <w:tcW w:w="9058" w:type="dxa"/>
            <w:gridSpan w:val="2"/>
          </w:tcPr>
          <w:p w14:paraId="1E7B42B3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2386A404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78F679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10FAF1EB" w14:textId="77777777" w:rsidTr="00EA4ECE">
        <w:tc>
          <w:tcPr>
            <w:tcW w:w="9058" w:type="dxa"/>
            <w:gridSpan w:val="2"/>
          </w:tcPr>
          <w:p w14:paraId="7F4EE6D8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032B3024" w14:textId="77777777" w:rsidTr="00EA4ECE">
        <w:tc>
          <w:tcPr>
            <w:tcW w:w="9058" w:type="dxa"/>
            <w:gridSpan w:val="2"/>
          </w:tcPr>
          <w:p w14:paraId="061F8B2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B51D7E" w:rsidRPr="00504E7B" w14:paraId="512FEF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AE2930C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2D812B0F" w14:textId="77777777" w:rsidTr="00EA4ECE">
        <w:tc>
          <w:tcPr>
            <w:tcW w:w="9058" w:type="dxa"/>
            <w:gridSpan w:val="2"/>
          </w:tcPr>
          <w:p w14:paraId="36F69A1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58516D9E" w14:textId="77777777" w:rsidTr="00EA4ECE">
        <w:tc>
          <w:tcPr>
            <w:tcW w:w="9058" w:type="dxa"/>
            <w:gridSpan w:val="2"/>
          </w:tcPr>
          <w:p w14:paraId="4F5DB0B8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2ADE0091" w14:textId="77777777" w:rsidTr="00EA4ECE">
        <w:tc>
          <w:tcPr>
            <w:tcW w:w="9058" w:type="dxa"/>
            <w:gridSpan w:val="2"/>
          </w:tcPr>
          <w:p w14:paraId="46E71A05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 xml:space="preserve">Wymogi odnoszące się do formy niniejszej oferty, w szczególności wymogi co do jej podpisania i złożenia, zostały szczegółowo opisane w </w:t>
            </w:r>
            <w:r w:rsidR="00677759">
              <w:t>zaproszeniu do składania ofert</w:t>
            </w:r>
            <w:r w:rsidRPr="009A253B">
              <w:t>.</w:t>
            </w:r>
          </w:p>
        </w:tc>
      </w:tr>
      <w:tr w:rsidR="00B51D7E" w:rsidRPr="00504E7B" w14:paraId="266983F7" w14:textId="77777777" w:rsidTr="00EA4ECE">
        <w:tc>
          <w:tcPr>
            <w:tcW w:w="9058" w:type="dxa"/>
            <w:gridSpan w:val="2"/>
          </w:tcPr>
          <w:p w14:paraId="21C890D8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568D716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8F857DF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504E7B">
              <w:rPr>
                <w:i/>
              </w:rPr>
              <w:t>Dz.Urz</w:t>
            </w:r>
            <w:proofErr w:type="spellEnd"/>
            <w:r w:rsidRPr="00504E7B">
              <w:rPr>
                <w:i/>
              </w:rPr>
              <w:t>. UE L 119 z 04.05.2016, str. 1)</w:t>
            </w:r>
          </w:p>
          <w:p w14:paraId="2A4FE83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4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3AB00192" w14:textId="77777777" w:rsidTr="00EA4ECE">
        <w:tc>
          <w:tcPr>
            <w:tcW w:w="9058" w:type="dxa"/>
            <w:gridSpan w:val="2"/>
          </w:tcPr>
          <w:p w14:paraId="0B4394CC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5E9B8F58" w14:textId="77777777" w:rsidTr="00EA4ECE">
        <w:tc>
          <w:tcPr>
            <w:tcW w:w="9058" w:type="dxa"/>
            <w:gridSpan w:val="2"/>
          </w:tcPr>
          <w:p w14:paraId="0D38FF01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677759">
              <w:rPr>
                <w:i/>
                <w:iCs/>
                <w:color w:val="auto"/>
                <w:szCs w:val="20"/>
              </w:rPr>
              <w:t>zaproszeniu do składania ofert</w:t>
            </w:r>
            <w:r w:rsidRPr="00B1260B">
              <w:rPr>
                <w:i/>
                <w:iCs/>
                <w:color w:val="auto"/>
                <w:szCs w:val="20"/>
              </w:rPr>
              <w:t xml:space="preserve">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10D715D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bookmarkEnd w:id="0"/>
    <w:p w14:paraId="266D77AE" w14:textId="77777777" w:rsidR="009665F9" w:rsidRPr="0045566D" w:rsidRDefault="009665F9" w:rsidP="0045566D">
      <w:pPr>
        <w:spacing w:after="0" w:line="240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</w:p>
    <w:sectPr w:rsidR="009665F9" w:rsidRPr="0045566D" w:rsidSect="00EE5E34">
      <w:headerReference w:type="default" r:id="rId8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BA1CE" w14:textId="77777777" w:rsidR="00526EB3" w:rsidRDefault="00526EB3">
      <w:pPr>
        <w:spacing w:after="0" w:line="240" w:lineRule="auto"/>
      </w:pPr>
      <w:r>
        <w:separator/>
      </w:r>
    </w:p>
  </w:endnote>
  <w:endnote w:type="continuationSeparator" w:id="0">
    <w:p w14:paraId="1F69B3E2" w14:textId="77777777" w:rsidR="00526EB3" w:rsidRDefault="00526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EBB48" w14:textId="77777777" w:rsidR="00526EB3" w:rsidRDefault="00526EB3">
      <w:pPr>
        <w:spacing w:after="0" w:line="240" w:lineRule="auto"/>
      </w:pPr>
      <w:r>
        <w:separator/>
      </w:r>
    </w:p>
  </w:footnote>
  <w:footnote w:type="continuationSeparator" w:id="0">
    <w:p w14:paraId="60D6AEA5" w14:textId="77777777" w:rsidR="00526EB3" w:rsidRDefault="00526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57905" w14:textId="77777777" w:rsidR="003208CE" w:rsidRPr="00312726" w:rsidRDefault="003208CE" w:rsidP="003208CE">
    <w:pPr>
      <w:spacing w:after="0" w:line="100" w:lineRule="atLeast"/>
      <w:ind w:left="0" w:firstLine="0"/>
      <w:jc w:val="center"/>
    </w:pPr>
    <w:bookmarkStart w:id="5" w:name="_Hlk196202800"/>
    <w:bookmarkStart w:id="6" w:name="_Hlk196202801"/>
    <w:bookmarkStart w:id="7" w:name="_Hlk196202898"/>
    <w:bookmarkStart w:id="8" w:name="_Hlk196202899"/>
    <w:r w:rsidRPr="00F76600">
      <w:rPr>
        <w:noProof/>
      </w:rPr>
      <w:drawing>
        <wp:inline distT="0" distB="0" distL="0" distR="0" wp14:anchorId="54C50FC9" wp14:editId="26FB6C3C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5"/>
    <w:bookmarkEnd w:id="6"/>
    <w:bookmarkEnd w:id="7"/>
    <w:bookmarkEnd w:id="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341529">
    <w:abstractNumId w:val="127"/>
  </w:num>
  <w:num w:numId="2" w16cid:durableId="41829059">
    <w:abstractNumId w:val="140"/>
  </w:num>
  <w:num w:numId="3" w16cid:durableId="651062796">
    <w:abstractNumId w:val="121"/>
  </w:num>
  <w:num w:numId="4" w16cid:durableId="1261790309">
    <w:abstractNumId w:val="45"/>
  </w:num>
  <w:num w:numId="5" w16cid:durableId="696932558">
    <w:abstractNumId w:val="101"/>
  </w:num>
  <w:num w:numId="6" w16cid:durableId="948120265">
    <w:abstractNumId w:val="37"/>
  </w:num>
  <w:num w:numId="7" w16cid:durableId="880938235">
    <w:abstractNumId w:val="66"/>
  </w:num>
  <w:num w:numId="8" w16cid:durableId="552354978">
    <w:abstractNumId w:val="118"/>
  </w:num>
  <w:num w:numId="9" w16cid:durableId="1184249228">
    <w:abstractNumId w:val="125"/>
  </w:num>
  <w:num w:numId="10" w16cid:durableId="81685002">
    <w:abstractNumId w:val="97"/>
  </w:num>
  <w:num w:numId="11" w16cid:durableId="1017200476">
    <w:abstractNumId w:val="68"/>
  </w:num>
  <w:num w:numId="12" w16cid:durableId="764111551">
    <w:abstractNumId w:val="71"/>
  </w:num>
  <w:num w:numId="13" w16cid:durableId="800459711">
    <w:abstractNumId w:val="27"/>
  </w:num>
  <w:num w:numId="14" w16cid:durableId="655261357">
    <w:abstractNumId w:val="53"/>
  </w:num>
  <w:num w:numId="15" w16cid:durableId="2142110149">
    <w:abstractNumId w:val="78"/>
  </w:num>
  <w:num w:numId="16" w16cid:durableId="545334405">
    <w:abstractNumId w:val="43"/>
  </w:num>
  <w:num w:numId="17" w16cid:durableId="2048791063">
    <w:abstractNumId w:val="79"/>
  </w:num>
  <w:num w:numId="18" w16cid:durableId="497305103">
    <w:abstractNumId w:val="162"/>
  </w:num>
  <w:num w:numId="19" w16cid:durableId="12741740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28089366">
    <w:abstractNumId w:val="123"/>
  </w:num>
  <w:num w:numId="21" w16cid:durableId="2072539934">
    <w:abstractNumId w:val="132"/>
  </w:num>
  <w:num w:numId="22" w16cid:durableId="815532767">
    <w:abstractNumId w:val="56"/>
  </w:num>
  <w:num w:numId="23" w16cid:durableId="2030178565">
    <w:abstractNumId w:val="64"/>
  </w:num>
  <w:num w:numId="24" w16cid:durableId="1632246663">
    <w:abstractNumId w:val="61"/>
  </w:num>
  <w:num w:numId="25" w16cid:durableId="1986155269">
    <w:abstractNumId w:val="55"/>
  </w:num>
  <w:num w:numId="26" w16cid:durableId="581381160">
    <w:abstractNumId w:val="65"/>
  </w:num>
  <w:num w:numId="27" w16cid:durableId="875511004">
    <w:abstractNumId w:val="87"/>
  </w:num>
  <w:num w:numId="28" w16cid:durableId="707144219">
    <w:abstractNumId w:val="35"/>
  </w:num>
  <w:num w:numId="29" w16cid:durableId="432552217">
    <w:abstractNumId w:val="81"/>
  </w:num>
  <w:num w:numId="30" w16cid:durableId="1200170836">
    <w:abstractNumId w:val="155"/>
  </w:num>
  <w:num w:numId="31" w16cid:durableId="1135486120">
    <w:abstractNumId w:val="145"/>
  </w:num>
  <w:num w:numId="32" w16cid:durableId="261497293">
    <w:abstractNumId w:val="139"/>
  </w:num>
  <w:num w:numId="33" w16cid:durableId="494032297">
    <w:abstractNumId w:val="103"/>
  </w:num>
  <w:num w:numId="34" w16cid:durableId="1057365054">
    <w:abstractNumId w:val="159"/>
  </w:num>
  <w:num w:numId="35" w16cid:durableId="240678357">
    <w:abstractNumId w:val="108"/>
  </w:num>
  <w:num w:numId="36" w16cid:durableId="750390596">
    <w:abstractNumId w:val="147"/>
  </w:num>
  <w:num w:numId="37" w16cid:durableId="856041681">
    <w:abstractNumId w:val="110"/>
  </w:num>
  <w:num w:numId="38" w16cid:durableId="717700969">
    <w:abstractNumId w:val="153"/>
  </w:num>
  <w:num w:numId="39" w16cid:durableId="167066406">
    <w:abstractNumId w:val="168"/>
  </w:num>
  <w:num w:numId="40" w16cid:durableId="164323428">
    <w:abstractNumId w:val="119"/>
  </w:num>
  <w:num w:numId="41" w16cid:durableId="2024360980">
    <w:abstractNumId w:val="31"/>
  </w:num>
  <w:num w:numId="42" w16cid:durableId="1866400286">
    <w:abstractNumId w:val="69"/>
  </w:num>
  <w:num w:numId="43" w16cid:durableId="1276064219">
    <w:abstractNumId w:val="114"/>
  </w:num>
  <w:num w:numId="44" w16cid:durableId="913785986">
    <w:abstractNumId w:val="171"/>
  </w:num>
  <w:num w:numId="45" w16cid:durableId="94206359">
    <w:abstractNumId w:val="41"/>
  </w:num>
  <w:num w:numId="46" w16cid:durableId="1196970032">
    <w:abstractNumId w:val="130"/>
  </w:num>
  <w:num w:numId="47" w16cid:durableId="642852238">
    <w:abstractNumId w:val="109"/>
  </w:num>
  <w:num w:numId="48" w16cid:durableId="1875192911">
    <w:abstractNumId w:val="112"/>
  </w:num>
  <w:num w:numId="49" w16cid:durableId="130025638">
    <w:abstractNumId w:val="161"/>
  </w:num>
  <w:num w:numId="50" w16cid:durableId="99304658">
    <w:abstractNumId w:val="137"/>
  </w:num>
  <w:num w:numId="51" w16cid:durableId="1434520757">
    <w:abstractNumId w:val="28"/>
  </w:num>
  <w:num w:numId="52" w16cid:durableId="1816605726">
    <w:abstractNumId w:val="157"/>
  </w:num>
  <w:num w:numId="53" w16cid:durableId="131140875">
    <w:abstractNumId w:val="89"/>
  </w:num>
  <w:num w:numId="54" w16cid:durableId="1245526000">
    <w:abstractNumId w:val="70"/>
  </w:num>
  <w:num w:numId="55" w16cid:durableId="88670947">
    <w:abstractNumId w:val="131"/>
  </w:num>
  <w:num w:numId="56" w16cid:durableId="857887827">
    <w:abstractNumId w:val="92"/>
  </w:num>
  <w:num w:numId="57" w16cid:durableId="2107071943">
    <w:abstractNumId w:val="73"/>
  </w:num>
  <w:num w:numId="58" w16cid:durableId="215050246">
    <w:abstractNumId w:val="141"/>
  </w:num>
  <w:num w:numId="59" w16cid:durableId="1132409471">
    <w:abstractNumId w:val="136"/>
  </w:num>
  <w:num w:numId="60" w16cid:durableId="1316564480">
    <w:abstractNumId w:val="156"/>
  </w:num>
  <w:num w:numId="61" w16cid:durableId="717433787">
    <w:abstractNumId w:val="39"/>
  </w:num>
  <w:num w:numId="62" w16cid:durableId="737436720">
    <w:abstractNumId w:val="85"/>
  </w:num>
  <w:num w:numId="63" w16cid:durableId="290668281">
    <w:abstractNumId w:val="80"/>
  </w:num>
  <w:num w:numId="64" w16cid:durableId="1447458482">
    <w:abstractNumId w:val="44"/>
  </w:num>
  <w:num w:numId="65" w16cid:durableId="1700736608">
    <w:abstractNumId w:val="75"/>
  </w:num>
  <w:num w:numId="66" w16cid:durableId="1740051080">
    <w:abstractNumId w:val="38"/>
  </w:num>
  <w:num w:numId="67" w16cid:durableId="1658923564">
    <w:abstractNumId w:val="107"/>
  </w:num>
  <w:num w:numId="68" w16cid:durableId="1575311606">
    <w:abstractNumId w:val="24"/>
  </w:num>
  <w:num w:numId="69" w16cid:durableId="592326840">
    <w:abstractNumId w:val="77"/>
  </w:num>
  <w:num w:numId="70" w16cid:durableId="2146966643">
    <w:abstractNumId w:val="164"/>
  </w:num>
  <w:num w:numId="71" w16cid:durableId="1213268740">
    <w:abstractNumId w:val="138"/>
  </w:num>
  <w:num w:numId="72" w16cid:durableId="351415568">
    <w:abstractNumId w:val="90"/>
  </w:num>
  <w:num w:numId="73" w16cid:durableId="1243758267">
    <w:abstractNumId w:val="50"/>
  </w:num>
  <w:num w:numId="74" w16cid:durableId="253100977">
    <w:abstractNumId w:val="158"/>
  </w:num>
  <w:num w:numId="75" w16cid:durableId="1455440666">
    <w:abstractNumId w:val="150"/>
  </w:num>
  <w:num w:numId="76" w16cid:durableId="613706488">
    <w:abstractNumId w:val="105"/>
  </w:num>
  <w:num w:numId="77" w16cid:durableId="31661586">
    <w:abstractNumId w:val="96"/>
  </w:num>
  <w:num w:numId="78" w16cid:durableId="1704597898">
    <w:abstractNumId w:val="169"/>
  </w:num>
  <w:num w:numId="79" w16cid:durableId="1834711656">
    <w:abstractNumId w:val="142"/>
  </w:num>
  <w:num w:numId="80" w16cid:durableId="1833787762">
    <w:abstractNumId w:val="115"/>
  </w:num>
  <w:num w:numId="81" w16cid:durableId="709841195">
    <w:abstractNumId w:val="86"/>
  </w:num>
  <w:num w:numId="82" w16cid:durableId="1917549011">
    <w:abstractNumId w:val="160"/>
  </w:num>
  <w:num w:numId="83" w16cid:durableId="390926340">
    <w:abstractNumId w:val="72"/>
  </w:num>
  <w:num w:numId="84" w16cid:durableId="674186567">
    <w:abstractNumId w:val="135"/>
  </w:num>
  <w:num w:numId="85" w16cid:durableId="401486500">
    <w:abstractNumId w:val="129"/>
  </w:num>
  <w:num w:numId="86" w16cid:durableId="212238257">
    <w:abstractNumId w:val="63"/>
  </w:num>
  <w:num w:numId="87" w16cid:durableId="1606035338">
    <w:abstractNumId w:val="48"/>
  </w:num>
  <w:num w:numId="88" w16cid:durableId="316305042">
    <w:abstractNumId w:val="62"/>
  </w:num>
  <w:num w:numId="89" w16cid:durableId="1618678462">
    <w:abstractNumId w:val="22"/>
  </w:num>
  <w:num w:numId="90" w16cid:durableId="1565145968">
    <w:abstractNumId w:val="88"/>
  </w:num>
  <w:num w:numId="91" w16cid:durableId="1098022146">
    <w:abstractNumId w:val="170"/>
  </w:num>
  <w:num w:numId="92" w16cid:durableId="764305572">
    <w:abstractNumId w:val="144"/>
  </w:num>
  <w:num w:numId="93" w16cid:durableId="969480109">
    <w:abstractNumId w:val="134"/>
  </w:num>
  <w:num w:numId="94" w16cid:durableId="973943550">
    <w:abstractNumId w:val="42"/>
  </w:num>
  <w:num w:numId="95" w16cid:durableId="1237400687">
    <w:abstractNumId w:val="84"/>
  </w:num>
  <w:num w:numId="96" w16cid:durableId="56100884">
    <w:abstractNumId w:val="104"/>
  </w:num>
  <w:num w:numId="97" w16cid:durableId="590699695">
    <w:abstractNumId w:val="116"/>
  </w:num>
  <w:num w:numId="98" w16cid:durableId="352221415">
    <w:abstractNumId w:val="29"/>
  </w:num>
  <w:num w:numId="99" w16cid:durableId="1091044595">
    <w:abstractNumId w:val="106"/>
  </w:num>
  <w:num w:numId="100" w16cid:durableId="1292856598">
    <w:abstractNumId w:val="111"/>
  </w:num>
  <w:num w:numId="101" w16cid:durableId="46609652">
    <w:abstractNumId w:val="23"/>
  </w:num>
  <w:num w:numId="102" w16cid:durableId="1898736810">
    <w:abstractNumId w:val="149"/>
  </w:num>
  <w:num w:numId="103" w16cid:durableId="919632508">
    <w:abstractNumId w:val="26"/>
  </w:num>
  <w:num w:numId="104" w16cid:durableId="148596717">
    <w:abstractNumId w:val="52"/>
  </w:num>
  <w:num w:numId="105" w16cid:durableId="792670493">
    <w:abstractNumId w:val="33"/>
  </w:num>
  <w:num w:numId="106" w16cid:durableId="1163274278">
    <w:abstractNumId w:val="120"/>
  </w:num>
  <w:num w:numId="107" w16cid:durableId="1704360226">
    <w:abstractNumId w:val="165"/>
  </w:num>
  <w:num w:numId="108" w16cid:durableId="983238000">
    <w:abstractNumId w:val="40"/>
  </w:num>
  <w:num w:numId="109" w16cid:durableId="1016426595">
    <w:abstractNumId w:val="167"/>
  </w:num>
  <w:num w:numId="110" w16cid:durableId="667488768">
    <w:abstractNumId w:val="100"/>
  </w:num>
  <w:num w:numId="111" w16cid:durableId="1719158410">
    <w:abstractNumId w:val="124"/>
  </w:num>
  <w:num w:numId="112" w16cid:durableId="1703048752">
    <w:abstractNumId w:val="67"/>
  </w:num>
  <w:num w:numId="113" w16cid:durableId="1838376951">
    <w:abstractNumId w:val="122"/>
  </w:num>
  <w:num w:numId="114" w16cid:durableId="11151862">
    <w:abstractNumId w:val="54"/>
  </w:num>
  <w:num w:numId="115" w16cid:durableId="501360781">
    <w:abstractNumId w:val="166"/>
  </w:num>
  <w:num w:numId="116" w16cid:durableId="326323384">
    <w:abstractNumId w:val="57"/>
  </w:num>
  <w:num w:numId="117" w16cid:durableId="34552554">
    <w:abstractNumId w:val="60"/>
  </w:num>
  <w:num w:numId="118" w16cid:durableId="1406337457">
    <w:abstractNumId w:val="47"/>
  </w:num>
  <w:num w:numId="119" w16cid:durableId="1266424305">
    <w:abstractNumId w:val="95"/>
  </w:num>
  <w:num w:numId="120" w16cid:durableId="906648436">
    <w:abstractNumId w:val="51"/>
  </w:num>
  <w:num w:numId="121" w16cid:durableId="1834686529">
    <w:abstractNumId w:val="172"/>
  </w:num>
  <w:num w:numId="122" w16cid:durableId="840240747">
    <w:abstractNumId w:val="128"/>
  </w:num>
  <w:num w:numId="123" w16cid:durableId="894776374">
    <w:abstractNumId w:val="30"/>
  </w:num>
  <w:num w:numId="124" w16cid:durableId="776951561">
    <w:abstractNumId w:val="143"/>
  </w:num>
  <w:num w:numId="125" w16cid:durableId="1138491593">
    <w:abstractNumId w:val="76"/>
  </w:num>
  <w:num w:numId="126" w16cid:durableId="1963071790">
    <w:abstractNumId w:val="126"/>
  </w:num>
  <w:num w:numId="127" w16cid:durableId="1367415093">
    <w:abstractNumId w:val="34"/>
  </w:num>
  <w:num w:numId="128" w16cid:durableId="1724988100">
    <w:abstractNumId w:val="102"/>
  </w:num>
  <w:num w:numId="129" w16cid:durableId="1938635373">
    <w:abstractNumId w:val="113"/>
  </w:num>
  <w:num w:numId="130" w16cid:durableId="1603344590">
    <w:abstractNumId w:val="151"/>
  </w:num>
  <w:num w:numId="131" w16cid:durableId="132599388">
    <w:abstractNumId w:val="148"/>
  </w:num>
  <w:num w:numId="132" w16cid:durableId="1502625885">
    <w:abstractNumId w:val="49"/>
  </w:num>
  <w:num w:numId="133" w16cid:durableId="456946212">
    <w:abstractNumId w:val="59"/>
  </w:num>
  <w:num w:numId="134" w16cid:durableId="694113730">
    <w:abstractNumId w:val="32"/>
  </w:num>
  <w:num w:numId="135" w16cid:durableId="296884502">
    <w:abstractNumId w:val="117"/>
  </w:num>
  <w:num w:numId="136" w16cid:durableId="1288967133">
    <w:abstractNumId w:val="93"/>
  </w:num>
  <w:num w:numId="137" w16cid:durableId="1735663907">
    <w:abstractNumId w:val="82"/>
  </w:num>
  <w:num w:numId="138" w16cid:durableId="1286733894">
    <w:abstractNumId w:val="173"/>
  </w:num>
  <w:num w:numId="139" w16cid:durableId="88359973">
    <w:abstractNumId w:val="154"/>
  </w:num>
  <w:num w:numId="140" w16cid:durableId="1125197721">
    <w:abstractNumId w:val="163"/>
  </w:num>
  <w:num w:numId="141" w16cid:durableId="294531376">
    <w:abstractNumId w:val="152"/>
  </w:num>
  <w:num w:numId="142" w16cid:durableId="439497679">
    <w:abstractNumId w:val="46"/>
  </w:num>
  <w:num w:numId="143" w16cid:durableId="1272476711">
    <w:abstractNumId w:val="146"/>
  </w:num>
  <w:num w:numId="144" w16cid:durableId="1053964342">
    <w:abstractNumId w:val="25"/>
  </w:num>
  <w:num w:numId="145" w16cid:durableId="1584022875">
    <w:abstractNumId w:val="58"/>
  </w:num>
  <w:num w:numId="146" w16cid:durableId="1391805772">
    <w:abstractNumId w:val="98"/>
  </w:num>
  <w:num w:numId="147" w16cid:durableId="1912428340">
    <w:abstractNumId w:val="74"/>
  </w:num>
  <w:num w:numId="148" w16cid:durableId="980035405">
    <w:abstractNumId w:val="36"/>
  </w:num>
  <w:num w:numId="149" w16cid:durableId="515265661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546644777">
    <w:abstractNumId w:val="99"/>
  </w:num>
  <w:num w:numId="151" w16cid:durableId="817301850">
    <w:abstractNumId w:val="94"/>
  </w:num>
  <w:num w:numId="152" w16cid:durableId="4388342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936984085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391"/>
    <w:rsid w:val="00016D69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801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213E"/>
    <w:rsid w:val="001C24F3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C2F"/>
    <w:rsid w:val="00210E4B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6869"/>
    <w:rsid w:val="00236BFB"/>
    <w:rsid w:val="00237660"/>
    <w:rsid w:val="0024067C"/>
    <w:rsid w:val="002413FD"/>
    <w:rsid w:val="002425D9"/>
    <w:rsid w:val="002464F1"/>
    <w:rsid w:val="00246578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4C95"/>
    <w:rsid w:val="002E50FA"/>
    <w:rsid w:val="002E5753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0294"/>
    <w:rsid w:val="00311C91"/>
    <w:rsid w:val="00311CBA"/>
    <w:rsid w:val="00311F69"/>
    <w:rsid w:val="00313053"/>
    <w:rsid w:val="00316446"/>
    <w:rsid w:val="003208CE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8C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3B4E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24F"/>
    <w:rsid w:val="00366698"/>
    <w:rsid w:val="00366916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3E8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1CC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566D"/>
    <w:rsid w:val="00456A7F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74F"/>
    <w:rsid w:val="00497FC8"/>
    <w:rsid w:val="004A1167"/>
    <w:rsid w:val="004A2A1B"/>
    <w:rsid w:val="004A2F2B"/>
    <w:rsid w:val="004A3CE6"/>
    <w:rsid w:val="004A62C6"/>
    <w:rsid w:val="004A7A7B"/>
    <w:rsid w:val="004B001C"/>
    <w:rsid w:val="004B0867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374"/>
    <w:rsid w:val="0050790E"/>
    <w:rsid w:val="005106D4"/>
    <w:rsid w:val="005113D9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26EB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6D15"/>
    <w:rsid w:val="00546D50"/>
    <w:rsid w:val="00547266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62F8"/>
    <w:rsid w:val="005671D9"/>
    <w:rsid w:val="005722A0"/>
    <w:rsid w:val="00572FD0"/>
    <w:rsid w:val="0057721E"/>
    <w:rsid w:val="005777EA"/>
    <w:rsid w:val="00577B73"/>
    <w:rsid w:val="0058090D"/>
    <w:rsid w:val="0058305C"/>
    <w:rsid w:val="00583C7A"/>
    <w:rsid w:val="005847CE"/>
    <w:rsid w:val="00585B6C"/>
    <w:rsid w:val="00586445"/>
    <w:rsid w:val="00586905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0CF2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7DB4"/>
    <w:rsid w:val="00647EBC"/>
    <w:rsid w:val="00647F2B"/>
    <w:rsid w:val="00652615"/>
    <w:rsid w:val="006526CF"/>
    <w:rsid w:val="00652993"/>
    <w:rsid w:val="006535CA"/>
    <w:rsid w:val="00653A95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77759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272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276A"/>
    <w:rsid w:val="006D3045"/>
    <w:rsid w:val="006D4654"/>
    <w:rsid w:val="006D5152"/>
    <w:rsid w:val="006E0909"/>
    <w:rsid w:val="006E0E6C"/>
    <w:rsid w:val="006E0EC0"/>
    <w:rsid w:val="006E22C9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FA4"/>
    <w:rsid w:val="007B7791"/>
    <w:rsid w:val="007B7A19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6B9A"/>
    <w:rsid w:val="007D70C0"/>
    <w:rsid w:val="007D7E40"/>
    <w:rsid w:val="007E0184"/>
    <w:rsid w:val="007E0454"/>
    <w:rsid w:val="007E0499"/>
    <w:rsid w:val="007E06C0"/>
    <w:rsid w:val="007E166F"/>
    <w:rsid w:val="007E2701"/>
    <w:rsid w:val="007E2712"/>
    <w:rsid w:val="007E4AC8"/>
    <w:rsid w:val="007E4DBB"/>
    <w:rsid w:val="007E7877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7040"/>
    <w:rsid w:val="008171F7"/>
    <w:rsid w:val="008173F8"/>
    <w:rsid w:val="008223BA"/>
    <w:rsid w:val="008232C2"/>
    <w:rsid w:val="0082465D"/>
    <w:rsid w:val="00825208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47B95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A73"/>
    <w:rsid w:val="008E3D7B"/>
    <w:rsid w:val="008E41F5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E7A"/>
    <w:rsid w:val="009063D7"/>
    <w:rsid w:val="009076CF"/>
    <w:rsid w:val="00907AD4"/>
    <w:rsid w:val="00907BB9"/>
    <w:rsid w:val="00907EFA"/>
    <w:rsid w:val="00910170"/>
    <w:rsid w:val="009108A5"/>
    <w:rsid w:val="00910CB5"/>
    <w:rsid w:val="009111D4"/>
    <w:rsid w:val="00911401"/>
    <w:rsid w:val="00911C11"/>
    <w:rsid w:val="0091312D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1DA9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5CB"/>
    <w:rsid w:val="009C3759"/>
    <w:rsid w:val="009C398C"/>
    <w:rsid w:val="009C49F9"/>
    <w:rsid w:val="009C4ABF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E1C86"/>
    <w:rsid w:val="009E63DB"/>
    <w:rsid w:val="009E734C"/>
    <w:rsid w:val="009E7672"/>
    <w:rsid w:val="009E7861"/>
    <w:rsid w:val="009E7C57"/>
    <w:rsid w:val="009F10C5"/>
    <w:rsid w:val="009F1901"/>
    <w:rsid w:val="009F4C82"/>
    <w:rsid w:val="009F6246"/>
    <w:rsid w:val="009F6400"/>
    <w:rsid w:val="009F68CF"/>
    <w:rsid w:val="009F75FD"/>
    <w:rsid w:val="00A00E54"/>
    <w:rsid w:val="00A00FC8"/>
    <w:rsid w:val="00A01C5B"/>
    <w:rsid w:val="00A0291A"/>
    <w:rsid w:val="00A032B8"/>
    <w:rsid w:val="00A0546D"/>
    <w:rsid w:val="00A07BEB"/>
    <w:rsid w:val="00A10284"/>
    <w:rsid w:val="00A10580"/>
    <w:rsid w:val="00A10FBF"/>
    <w:rsid w:val="00A132CB"/>
    <w:rsid w:val="00A13405"/>
    <w:rsid w:val="00A14249"/>
    <w:rsid w:val="00A14863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04F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1FE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96"/>
    <w:rsid w:val="00B75EC5"/>
    <w:rsid w:val="00B769E4"/>
    <w:rsid w:val="00B76DDD"/>
    <w:rsid w:val="00B77C85"/>
    <w:rsid w:val="00B77CB7"/>
    <w:rsid w:val="00B847DA"/>
    <w:rsid w:val="00B84904"/>
    <w:rsid w:val="00B84CC6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36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6987"/>
    <w:rsid w:val="00BD025E"/>
    <w:rsid w:val="00BD0909"/>
    <w:rsid w:val="00BD1A66"/>
    <w:rsid w:val="00BD1B99"/>
    <w:rsid w:val="00BD2CCA"/>
    <w:rsid w:val="00BD3190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88"/>
    <w:rsid w:val="00C56563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339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C7EE8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5B03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473E3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EF4C18"/>
    <w:rsid w:val="00F00BAC"/>
    <w:rsid w:val="00F017ED"/>
    <w:rsid w:val="00F01CD5"/>
    <w:rsid w:val="00F01F27"/>
    <w:rsid w:val="00F025B5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D5D"/>
    <w:rsid w:val="00FB25BE"/>
    <w:rsid w:val="00FB26E9"/>
    <w:rsid w:val="00FB386A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3C5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58B"/>
    <w:rsid w:val="00FE458E"/>
    <w:rsid w:val="00FE4A86"/>
    <w:rsid w:val="00FE7079"/>
    <w:rsid w:val="00FF0292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61BA0F"/>
  <w15:docId w15:val="{9D057531-84ED-4B91-A043-BAE9C8B72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93828-D596-42F1-9B58-52DB021AE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1533</Words>
  <Characters>9201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cp:lastPrinted>2024-12-16T13:28:00Z</cp:lastPrinted>
  <dcterms:created xsi:type="dcterms:W3CDTF">2025-10-22T13:44:00Z</dcterms:created>
  <dcterms:modified xsi:type="dcterms:W3CDTF">2025-10-22T13:44:00Z</dcterms:modified>
</cp:coreProperties>
</file>