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193BB8BF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 xml:space="preserve">Europejskiego Funduszu Społecznego Plus w ramach programu regionalnego Fundusze Europejskie dla Łódzkiego 2021-2027, nr umowy </w:t>
      </w:r>
      <w:r w:rsidR="005A7E72" w:rsidRPr="005A7E72">
        <w:rPr>
          <w:rFonts w:ascii="Times New Roman" w:hAnsi="Times New Roman"/>
          <w:b/>
          <w:bCs/>
          <w:iCs/>
          <w:sz w:val="24"/>
          <w:szCs w:val="24"/>
        </w:rPr>
        <w:t>FELD.08.08-IZ.00-0085/23-00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39D0A44" w14:textId="77777777" w:rsidR="005A7E72" w:rsidRPr="005A7E72" w:rsidRDefault="00B368BB" w:rsidP="005A7E72">
      <w:pPr>
        <w:pStyle w:val="Akapitzlist"/>
        <w:keepNext/>
        <w:keepLines/>
        <w:numPr>
          <w:ilvl w:val="0"/>
          <w:numId w:val="4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uczniów Zespołu Szkół Nr 1 im. St. Staszica w Kutnie w zakresie </w:t>
      </w:r>
    </w:p>
    <w:p w14:paraId="3A9F7805" w14:textId="2E989EAB" w:rsidR="005A7E72" w:rsidRPr="005A7E72" w:rsidRDefault="00575B56" w:rsidP="00575B56">
      <w:pPr>
        <w:pStyle w:val="Akapitzlist"/>
        <w:keepNext/>
        <w:keepLines/>
        <w:spacing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Systemy wtrysku w silniku z zapłonem samoczynnym ze szczególnym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</w:t>
      </w:r>
      <w:r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względnieniem systemu </w:t>
      </w:r>
      <w:proofErr w:type="spellStart"/>
      <w:r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Common</w:t>
      </w:r>
      <w:proofErr w:type="spellEnd"/>
      <w:r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proofErr w:type="spellStart"/>
      <w:r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Rail</w:t>
      </w:r>
      <w:proofErr w:type="spellEnd"/>
      <w:r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dla uczniów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7397173" w14:textId="38EE54E1" w:rsidR="002F471A" w:rsidRPr="002F471A" w:rsidRDefault="005A7E72" w:rsidP="005A7E72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.</w:t>
      </w:r>
    </w:p>
    <w:p w14:paraId="46AD8591" w14:textId="300BE4AF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A7E72">
        <w:rPr>
          <w:rFonts w:ascii="Times New Roman" w:hAnsi="Times New Roman"/>
          <w:b/>
          <w:bCs/>
          <w:sz w:val="24"/>
          <w:szCs w:val="24"/>
        </w:rPr>
        <w:t xml:space="preserve">uczniów </w:t>
      </w:r>
      <w:r w:rsidR="005A7E72" w:rsidRPr="005A7E72">
        <w:rPr>
          <w:rFonts w:ascii="Times New Roman" w:hAnsi="Times New Roman"/>
          <w:b/>
          <w:bCs/>
          <w:sz w:val="24"/>
          <w:szCs w:val="24"/>
        </w:rPr>
        <w:t>Zespołu Szkół Nr 1 im. St. Staszica w Kutnie 99-300 Kutno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51BACEB6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3FF5220F" w:rsidR="006D2CD6" w:rsidRPr="006D2CD6" w:rsidRDefault="005D3368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1.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75B56"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Systemy wtrysku w silniku z zapłonem samoczynnym ze szczególnym uwzględnieniem systemu </w:t>
      </w:r>
      <w:proofErr w:type="spellStart"/>
      <w:r w:rsidR="00575B56"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Common</w:t>
      </w:r>
      <w:proofErr w:type="spellEnd"/>
      <w:r w:rsidR="00575B56"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proofErr w:type="spellStart"/>
      <w:r w:rsidR="00575B56" w:rsidRP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Rail</w:t>
      </w:r>
      <w:proofErr w:type="spellEnd"/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25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75B5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25BE3A09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Stosowanie zasad promocji i informacji zgodnie z wytycznymi dla projektów dofinansowanych ze środków </w:t>
      </w:r>
      <w:r w:rsidR="005A7E72" w:rsidRPr="005A7E72">
        <w:rPr>
          <w:rFonts w:ascii="Times New Roman" w:hAnsi="Times New Roman"/>
          <w:sz w:val="24"/>
          <w:szCs w:val="24"/>
          <w:lang w:eastAsia="pl-PL"/>
        </w:rPr>
        <w:t>Europejskiego Funduszu Społecznego Plus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22CED8D6" w:rsidR="009268A1" w:rsidRPr="0029620C" w:rsidRDefault="00575B56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75B5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Systemy wtrysku w silniku z zapłonem samoczynnym ze szczególnym uwzględnieniem systemu </w:t>
      </w:r>
      <w:proofErr w:type="spellStart"/>
      <w:r w:rsidRPr="00575B56">
        <w:rPr>
          <w:rFonts w:ascii="Times New Roman" w:hAnsi="Times New Roman"/>
          <w:b/>
          <w:bCs/>
          <w:color w:val="000000" w:themeColor="text1"/>
          <w:sz w:val="24"/>
          <w:szCs w:val="24"/>
        </w:rPr>
        <w:t>Common</w:t>
      </w:r>
      <w:proofErr w:type="spellEnd"/>
      <w:r w:rsidRPr="00575B5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575B56">
        <w:rPr>
          <w:rFonts w:ascii="Times New Roman" w:hAnsi="Times New Roman"/>
          <w:b/>
          <w:bCs/>
          <w:color w:val="000000" w:themeColor="text1"/>
          <w:sz w:val="24"/>
          <w:szCs w:val="24"/>
        </w:rPr>
        <w:t>Rail</w:t>
      </w:r>
      <w:proofErr w:type="spellEnd"/>
      <w:r w:rsidRPr="00575B5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dla uczniów</w:t>
      </w:r>
      <w:r w:rsid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3D6C5A04" w14:textId="77777777" w:rsidR="00575B56" w:rsidRDefault="009268A1" w:rsidP="00575B56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  <w:bookmarkEnd w:id="8"/>
    </w:p>
    <w:p w14:paraId="4B9A8D2F" w14:textId="6B1C72C8" w:rsidR="00ED717F" w:rsidRPr="00575B56" w:rsidRDefault="00ED717F" w:rsidP="00575B56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75B56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67BFD" w14:textId="77777777" w:rsidR="00A96219" w:rsidRDefault="00A96219" w:rsidP="00614E6C">
      <w:pPr>
        <w:spacing w:after="0" w:line="240" w:lineRule="auto"/>
      </w:pPr>
      <w:r>
        <w:separator/>
      </w:r>
    </w:p>
  </w:endnote>
  <w:endnote w:type="continuationSeparator" w:id="0">
    <w:p w14:paraId="7AECCEE8" w14:textId="77777777" w:rsidR="00A96219" w:rsidRDefault="00A96219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D5C68" w14:textId="77777777" w:rsidR="00A96219" w:rsidRDefault="00A96219" w:rsidP="00614E6C">
      <w:pPr>
        <w:spacing w:after="0" w:line="240" w:lineRule="auto"/>
      </w:pPr>
      <w:r>
        <w:separator/>
      </w:r>
    </w:p>
  </w:footnote>
  <w:footnote w:type="continuationSeparator" w:id="0">
    <w:p w14:paraId="2FF5C88E" w14:textId="77777777" w:rsidR="00A96219" w:rsidRDefault="00A96219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75B56"/>
    <w:rsid w:val="00583AF6"/>
    <w:rsid w:val="005853E9"/>
    <w:rsid w:val="0059154B"/>
    <w:rsid w:val="00595B3A"/>
    <w:rsid w:val="00596827"/>
    <w:rsid w:val="00596DE4"/>
    <w:rsid w:val="005A01D7"/>
    <w:rsid w:val="005A1D63"/>
    <w:rsid w:val="005A7E72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96219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43CC0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3C5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2797</Words>
  <Characters>16782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19540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2025-10-08T21:34:00Z</dcterms:created>
  <dcterms:modified xsi:type="dcterms:W3CDTF">2025-10-08T21:34:00Z</dcterms:modified>
</cp:coreProperties>
</file>