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193BB8BF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 xml:space="preserve">Europejskiego Funduszu Społecznego Plus w ramach programu regionalnego Fundusze Europejskie dla Łódzkiego 2021-2027, nr umowy </w:t>
      </w:r>
      <w:r w:rsidR="005A7E72" w:rsidRPr="005A7E72">
        <w:rPr>
          <w:rFonts w:ascii="Times New Roman" w:hAnsi="Times New Roman"/>
          <w:b/>
          <w:bCs/>
          <w:iCs/>
          <w:sz w:val="24"/>
          <w:szCs w:val="24"/>
        </w:rPr>
        <w:t>FELD.08.08-IZ.00-0085/23-00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39D0A44" w14:textId="77777777" w:rsidR="005A7E72" w:rsidRPr="005A7E72" w:rsidRDefault="00B368BB" w:rsidP="005A7E72">
      <w:pPr>
        <w:pStyle w:val="Akapitzlist"/>
        <w:keepNext/>
        <w:keepLines/>
        <w:numPr>
          <w:ilvl w:val="0"/>
          <w:numId w:val="4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uczniów Zespołu Szkół Nr 1 im. St. Staszica w Kutnie w zakresie </w:t>
      </w:r>
    </w:p>
    <w:p w14:paraId="3A9F7805" w14:textId="269947AA" w:rsidR="005A7E72" w:rsidRPr="005A7E72" w:rsidRDefault="005E46F9" w:rsidP="00575B56">
      <w:pPr>
        <w:pStyle w:val="Akapitzlist"/>
        <w:keepNext/>
        <w:keepLines/>
        <w:spacing w:line="360" w:lineRule="auto"/>
        <w:ind w:left="284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E46F9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umiejętności miękkich w pracy zawodowej dla uczniów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7397173" w14:textId="38EE54E1" w:rsidR="002F471A" w:rsidRPr="002F471A" w:rsidRDefault="005A7E72" w:rsidP="005A7E72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.</w:t>
      </w:r>
    </w:p>
    <w:p w14:paraId="46AD8591" w14:textId="300BE4AF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A7E72">
        <w:rPr>
          <w:rFonts w:ascii="Times New Roman" w:hAnsi="Times New Roman"/>
          <w:b/>
          <w:bCs/>
          <w:sz w:val="24"/>
          <w:szCs w:val="24"/>
        </w:rPr>
        <w:t xml:space="preserve">uczniów </w:t>
      </w:r>
      <w:r w:rsidR="005A7E72" w:rsidRPr="005A7E72">
        <w:rPr>
          <w:rFonts w:ascii="Times New Roman" w:hAnsi="Times New Roman"/>
          <w:b/>
          <w:bCs/>
          <w:sz w:val="24"/>
          <w:szCs w:val="24"/>
        </w:rPr>
        <w:t>Zespołu Szkół Nr 1 im. St. Staszica w Kutnie 99-300 Kutno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51BACEB6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06E1B74C" w:rsidR="006D2CD6" w:rsidRPr="006D2CD6" w:rsidRDefault="005E46F9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E46F9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umiejętności miękkich w pracy zawodowej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80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25BE3A09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Stosowanie zasad promocji i informacji zgodnie z wytycznymi dla projektów dofinansowanych ze środków </w:t>
      </w:r>
      <w:r w:rsidR="005A7E72" w:rsidRPr="005A7E72">
        <w:rPr>
          <w:rFonts w:ascii="Times New Roman" w:hAnsi="Times New Roman"/>
          <w:sz w:val="24"/>
          <w:szCs w:val="24"/>
          <w:lang w:eastAsia="pl-PL"/>
        </w:rPr>
        <w:t>Europejskiego Funduszu Społecznego Plus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2AC362C4" w:rsidR="009268A1" w:rsidRPr="0029620C" w:rsidRDefault="005E46F9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E46F9">
        <w:rPr>
          <w:rFonts w:ascii="Times New Roman" w:hAnsi="Times New Roman"/>
          <w:b/>
          <w:bCs/>
          <w:color w:val="000000" w:themeColor="text1"/>
          <w:sz w:val="24"/>
          <w:szCs w:val="24"/>
        </w:rPr>
        <w:t>Kurs umiejętności miękkich w pracy zawodowej dla uczniów</w:t>
      </w:r>
      <w:r w:rsid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8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3D6C5A04" w14:textId="77777777" w:rsidR="00575B56" w:rsidRDefault="009268A1" w:rsidP="00575B56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  <w:bookmarkEnd w:id="8"/>
    </w:p>
    <w:p w14:paraId="4B9A8D2F" w14:textId="6B1C72C8" w:rsidR="00ED717F" w:rsidRPr="00575B56" w:rsidRDefault="00ED717F" w:rsidP="00575B56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75B56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9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9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192F9" w14:textId="77777777" w:rsidR="00EF6DC4" w:rsidRDefault="00EF6DC4" w:rsidP="00614E6C">
      <w:pPr>
        <w:spacing w:after="0" w:line="240" w:lineRule="auto"/>
      </w:pPr>
      <w:r>
        <w:separator/>
      </w:r>
    </w:p>
  </w:endnote>
  <w:endnote w:type="continuationSeparator" w:id="0">
    <w:p w14:paraId="4EDA5A76" w14:textId="77777777" w:rsidR="00EF6DC4" w:rsidRDefault="00EF6DC4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4A650" w14:textId="77777777" w:rsidR="00EF6DC4" w:rsidRDefault="00EF6DC4" w:rsidP="00614E6C">
      <w:pPr>
        <w:spacing w:after="0" w:line="240" w:lineRule="auto"/>
      </w:pPr>
      <w:r>
        <w:separator/>
      </w:r>
    </w:p>
  </w:footnote>
  <w:footnote w:type="continuationSeparator" w:id="0">
    <w:p w14:paraId="19A913A1" w14:textId="77777777" w:rsidR="00EF6DC4" w:rsidRDefault="00EF6DC4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069C5"/>
    <w:rsid w:val="000118DD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75B56"/>
    <w:rsid w:val="00583AF6"/>
    <w:rsid w:val="005853E9"/>
    <w:rsid w:val="0059154B"/>
    <w:rsid w:val="00595B3A"/>
    <w:rsid w:val="00596827"/>
    <w:rsid w:val="00596DE4"/>
    <w:rsid w:val="005A01D7"/>
    <w:rsid w:val="005A1D63"/>
    <w:rsid w:val="005A7E72"/>
    <w:rsid w:val="005C370F"/>
    <w:rsid w:val="005D0CAB"/>
    <w:rsid w:val="005D3368"/>
    <w:rsid w:val="005E0D42"/>
    <w:rsid w:val="005E27D2"/>
    <w:rsid w:val="005E46F9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51370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96219"/>
    <w:rsid w:val="00AA0631"/>
    <w:rsid w:val="00AA393B"/>
    <w:rsid w:val="00AB020F"/>
    <w:rsid w:val="00AC6623"/>
    <w:rsid w:val="00AD5248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43CC0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6DC4"/>
    <w:rsid w:val="00EF7AF2"/>
    <w:rsid w:val="00F000D4"/>
    <w:rsid w:val="00F017F5"/>
    <w:rsid w:val="00F17DDD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3C5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2773</Words>
  <Characters>16641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19376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2025-10-08T21:42:00Z</dcterms:created>
  <dcterms:modified xsi:type="dcterms:W3CDTF">2025-10-08T21:42:00Z</dcterms:modified>
</cp:coreProperties>
</file>