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77777777"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D356ED">
        <w:rPr>
          <w:rFonts w:ascii="Times New Roman" w:hAnsi="Times New Roman"/>
          <w:b/>
          <w:bCs/>
          <w:sz w:val="24"/>
          <w:szCs w:val="24"/>
        </w:rPr>
        <w:t>6</w:t>
      </w:r>
      <w:r w:rsidRPr="00AF09BF">
        <w:rPr>
          <w:rFonts w:ascii="Times New Roman" w:hAnsi="Times New Roman"/>
          <w:b/>
          <w:bCs/>
          <w:sz w:val="24"/>
          <w:szCs w:val="24"/>
        </w:rPr>
        <w:t xml:space="preserve"> do SWZ</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5F7098"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t>Niniejsza umowa, zwana dalej „Umową”, została zawarta w wyniku przeprowadzenia postępowania o udzielenie zamówienia publicznego, zgodnie z przepisami ustawy z dnia 11 września 2019 r. - Prawo zamówień publicznych (</w:t>
      </w:r>
      <w:proofErr w:type="spellStart"/>
      <w:r w:rsidRPr="00AF09BF">
        <w:rPr>
          <w:rFonts w:ascii="Times New Roman" w:hAnsi="Times New Roman"/>
          <w:bCs/>
          <w:iCs/>
          <w:sz w:val="24"/>
          <w:szCs w:val="24"/>
        </w:rPr>
        <w:t>t.j</w:t>
      </w:r>
      <w:proofErr w:type="spellEnd"/>
      <w:r w:rsidRPr="00AF09BF">
        <w:rPr>
          <w:rFonts w:ascii="Times New Roman" w:hAnsi="Times New Roman"/>
          <w:bCs/>
          <w:iCs/>
          <w:sz w:val="24"/>
          <w:szCs w:val="24"/>
        </w:rPr>
        <w:t>. Dz. U. z 2024 r. poz. 1320</w:t>
      </w:r>
      <w:r w:rsidR="003B0ECA">
        <w:rPr>
          <w:rFonts w:ascii="Times New Roman" w:hAnsi="Times New Roman"/>
          <w:bCs/>
          <w:iCs/>
          <w:sz w:val="24"/>
          <w:szCs w:val="24"/>
        </w:rPr>
        <w:t xml:space="preserve"> </w:t>
      </w:r>
      <w:r w:rsidRPr="00AF09BF">
        <w:rPr>
          <w:rFonts w:ascii="Times New Roman" w:hAnsi="Times New Roman"/>
          <w:bCs/>
          <w:iCs/>
          <w:sz w:val="24"/>
          <w:szCs w:val="24"/>
        </w:rPr>
        <w:t xml:space="preserve">z </w:t>
      </w:r>
      <w:proofErr w:type="spellStart"/>
      <w:r w:rsidRPr="00AF09BF">
        <w:rPr>
          <w:rFonts w:ascii="Times New Roman" w:hAnsi="Times New Roman"/>
          <w:bCs/>
          <w:iCs/>
          <w:sz w:val="24"/>
          <w:szCs w:val="24"/>
        </w:rPr>
        <w:t>późn</w:t>
      </w:r>
      <w:proofErr w:type="spellEnd"/>
      <w:r w:rsidRPr="00AF09BF">
        <w:rPr>
          <w:rFonts w:ascii="Times New Roman" w:hAnsi="Times New Roman"/>
          <w:bCs/>
          <w:iCs/>
          <w:sz w:val="24"/>
          <w:szCs w:val="24"/>
        </w:rPr>
        <w:t xml:space="preserve">. zm.), w trybie podstawowym, bez negocjacji, o którym mowa w art. 275 pkt 1 ustawy </w:t>
      </w:r>
      <w:proofErr w:type="spellStart"/>
      <w:r w:rsidRPr="00AF09BF">
        <w:rPr>
          <w:rFonts w:ascii="Times New Roman" w:hAnsi="Times New Roman"/>
          <w:bCs/>
          <w:iCs/>
          <w:sz w:val="24"/>
          <w:szCs w:val="24"/>
        </w:rPr>
        <w:t>Pzp</w:t>
      </w:r>
      <w:proofErr w:type="spellEnd"/>
      <w:r w:rsidRPr="00AF09BF">
        <w:rPr>
          <w:rFonts w:ascii="Times New Roman" w:hAnsi="Times New Roman"/>
          <w:bCs/>
          <w:iCs/>
          <w:sz w:val="24"/>
          <w:szCs w:val="24"/>
        </w:rPr>
        <w:t>.</w:t>
      </w:r>
    </w:p>
    <w:p w14:paraId="3D54FBDC" w14:textId="18FCD6BD"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D30ED5" w:rsidRPr="00D30ED5">
        <w:rPr>
          <w:rFonts w:ascii="Times New Roman" w:hAnsi="Times New Roman"/>
          <w:bCs/>
          <w:iCs/>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E46C74B"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FC4E6E" w:rsidRPr="00FC4E6E">
        <w:rPr>
          <w:rFonts w:ascii="Times New Roman" w:eastAsia="Arial" w:hAnsi="Times New Roman"/>
          <w:b/>
          <w:bCs/>
          <w:color w:val="000000"/>
          <w:sz w:val="24"/>
          <w:szCs w:val="24"/>
          <w:lang w:eastAsia="ar-SA"/>
        </w:rPr>
        <w:t>Dostawa i montaż wyposażenia dydaktyczno-technicznego na potrzeby kształcenia zawodowego w zakresie mechaniki i elektromechaniki pojazdowej oraz pneumatyki przemysłowej dla zawodu TPS oraz MPS w ramach realizacji projektu pn.: „Z kwalifikacjami w przyszłość” współfinansowanego 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6886A2AA" w14:textId="5D863BBB" w:rsidR="00D30ED5" w:rsidRDefault="00F823FB">
      <w:pPr>
        <w:keepNext/>
        <w:keepLines/>
        <w:numPr>
          <w:ilvl w:val="0"/>
          <w:numId w:val="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Przedmiotem zamówienia jest </w:t>
      </w:r>
      <w:r w:rsidR="00FC4E6E" w:rsidRPr="00FC4E6E">
        <w:rPr>
          <w:rFonts w:ascii="Times New Roman" w:hAnsi="Times New Roman"/>
          <w:sz w:val="24"/>
          <w:szCs w:val="24"/>
        </w:rPr>
        <w:t>zakup, dostawa i montaż wyposażenia dydaktyczno-technicznego na potrzeby kształcenia zawodowego w zakresie mechaniki i elektromechaniki pojazdowej oraz pneumatyki przemysłowej dla zawodu TPS oraz MPS</w:t>
      </w:r>
      <w:r w:rsidR="00D30ED5">
        <w:rPr>
          <w:rFonts w:ascii="Times New Roman" w:hAnsi="Times New Roman"/>
          <w:sz w:val="24"/>
          <w:szCs w:val="24"/>
        </w:rPr>
        <w:t>:</w:t>
      </w:r>
    </w:p>
    <w:p w14:paraId="190EAEB7" w14:textId="445CCA2E" w:rsidR="00F823FB" w:rsidRDefault="00FC4E6E" w:rsidP="00FC4E6E">
      <w:pPr>
        <w:keepNext/>
        <w:keepLines/>
        <w:spacing w:after="0" w:line="360" w:lineRule="auto"/>
        <w:ind w:left="340"/>
        <w:jc w:val="both"/>
        <w:rPr>
          <w:rFonts w:ascii="Times New Roman" w:hAnsi="Times New Roman"/>
          <w:sz w:val="24"/>
          <w:szCs w:val="24"/>
        </w:rPr>
      </w:pPr>
      <w:r w:rsidRPr="00FC4E6E">
        <w:rPr>
          <w:rFonts w:ascii="Times New Roman" w:hAnsi="Times New Roman"/>
          <w:sz w:val="24"/>
          <w:szCs w:val="24"/>
        </w:rPr>
        <w:t>Stoły warsztatowe z imadłami</w:t>
      </w:r>
      <w:r w:rsidR="00F823FB">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77777777" w:rsidR="00034384" w:rsidRPr="00E06028" w:rsidRDefault="00653301">
      <w:pPr>
        <w:keepNext/>
        <w:keepLines/>
        <w:numPr>
          <w:ilvl w:val="1"/>
          <w:numId w:val="21"/>
        </w:numPr>
        <w:tabs>
          <w:tab w:val="clear" w:pos="0"/>
        </w:tabs>
        <w:spacing w:after="0" w:line="360" w:lineRule="auto"/>
        <w:ind w:hanging="312"/>
        <w:jc w:val="both"/>
        <w:rPr>
          <w:rFonts w:ascii="Times New Roman" w:hAnsi="Times New Roman"/>
          <w:sz w:val="24"/>
          <w:szCs w:val="24"/>
        </w:rPr>
      </w:pPr>
      <w:r w:rsidRPr="00D51E0F">
        <w:rPr>
          <w:rFonts w:ascii="Times New Roman" w:hAnsi="Times New Roman"/>
          <w:sz w:val="24"/>
          <w:szCs w:val="24"/>
        </w:rPr>
        <w:t>Specyfikacj</w:t>
      </w:r>
      <w:r w:rsidR="008A23D8">
        <w:rPr>
          <w:rFonts w:ascii="Times New Roman" w:hAnsi="Times New Roman"/>
          <w:sz w:val="24"/>
          <w:szCs w:val="24"/>
        </w:rPr>
        <w:t>a</w:t>
      </w:r>
      <w:r w:rsidR="00034384" w:rsidRPr="00D51E0F">
        <w:rPr>
          <w:rFonts w:ascii="Times New Roman" w:hAnsi="Times New Roman"/>
          <w:sz w:val="24"/>
          <w:szCs w:val="24"/>
        </w:rPr>
        <w:t xml:space="preserve"> Warunków </w:t>
      </w:r>
      <w:r w:rsidRPr="00E06028">
        <w:rPr>
          <w:rFonts w:ascii="Times New Roman" w:hAnsi="Times New Roman"/>
          <w:sz w:val="24"/>
          <w:szCs w:val="24"/>
        </w:rPr>
        <w:t xml:space="preserve">Zamówienia </w:t>
      </w:r>
      <w:r w:rsidR="00937D9A" w:rsidRPr="00E06028">
        <w:rPr>
          <w:rFonts w:ascii="Times New Roman" w:hAnsi="Times New Roman"/>
          <w:sz w:val="24"/>
          <w:szCs w:val="24"/>
        </w:rPr>
        <w:t xml:space="preserve">oraz Załącznik nr </w:t>
      </w:r>
      <w:r w:rsidR="00E06028" w:rsidRPr="00E06028">
        <w:rPr>
          <w:rFonts w:ascii="Times New Roman" w:hAnsi="Times New Roman"/>
          <w:sz w:val="24"/>
          <w:szCs w:val="24"/>
        </w:rPr>
        <w:t>1a</w:t>
      </w:r>
      <w:r w:rsidR="0098381D" w:rsidRPr="00E06028">
        <w:rPr>
          <w:rFonts w:ascii="Times New Roman" w:hAnsi="Times New Roman"/>
          <w:sz w:val="24"/>
          <w:szCs w:val="24"/>
        </w:rPr>
        <w:t xml:space="preserve"> do </w:t>
      </w:r>
      <w:r w:rsidR="00CA3A83" w:rsidRPr="00E06028">
        <w:rPr>
          <w:rFonts w:ascii="Times New Roman" w:hAnsi="Times New Roman"/>
          <w:sz w:val="24"/>
          <w:szCs w:val="24"/>
        </w:rPr>
        <w:t>SWZ</w:t>
      </w:r>
      <w:r w:rsidRPr="00E06028">
        <w:rPr>
          <w:rFonts w:ascii="Times New Roman" w:hAnsi="Times New Roman"/>
          <w:sz w:val="24"/>
          <w:szCs w:val="24"/>
        </w:rPr>
        <w:t xml:space="preserve"> (wraz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6CE505A3"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Zakup</w:t>
      </w:r>
      <w:r w:rsidR="00FC4E6E">
        <w:rPr>
          <w:rFonts w:ascii="Times New Roman" w:hAnsi="Times New Roman"/>
          <w:sz w:val="24"/>
          <w:szCs w:val="24"/>
        </w:rPr>
        <w:t>,</w:t>
      </w:r>
      <w:r>
        <w:rPr>
          <w:rFonts w:ascii="Times New Roman" w:hAnsi="Times New Roman"/>
          <w:sz w:val="24"/>
          <w:szCs w:val="24"/>
        </w:rPr>
        <w:t xml:space="preserve">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FC4E6E">
        <w:rPr>
          <w:rFonts w:ascii="Times New Roman" w:hAnsi="Times New Roman"/>
          <w:sz w:val="24"/>
          <w:szCs w:val="24"/>
        </w:rPr>
        <w:t xml:space="preserve">i montaż </w:t>
      </w:r>
      <w:r w:rsidR="00653301" w:rsidRPr="00D51E0F">
        <w:rPr>
          <w:rFonts w:ascii="Times New Roman" w:hAnsi="Times New Roman"/>
          <w:sz w:val="24"/>
          <w:szCs w:val="24"/>
        </w:rPr>
        <w:t>sprzętu,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77777777"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sprzętu,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77777777"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Wykonawca dostarczy dokumentację użytkową obsługi opisującą podstawowe funkcje sprzętu w języku polskim.</w:t>
      </w: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7AEA65F7"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Sprzęt posiada niezbędne świadectwa homologacji</w:t>
      </w:r>
      <w:r w:rsidR="0036131C" w:rsidRPr="00D51E0F">
        <w:rPr>
          <w:rFonts w:ascii="Times New Roman" w:hAnsi="Times New Roman"/>
          <w:sz w:val="24"/>
          <w:szCs w:val="24"/>
        </w:rPr>
        <w:t xml:space="preserve"> – o ile dotyczy.</w:t>
      </w:r>
    </w:p>
    <w:p w14:paraId="0D56ACC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Dostarczony sprzęt będzie </w:t>
      </w:r>
      <w:r w:rsidRPr="00E06028">
        <w:rPr>
          <w:rFonts w:ascii="Times New Roman" w:hAnsi="Times New Roman"/>
          <w:sz w:val="24"/>
          <w:szCs w:val="24"/>
        </w:rPr>
        <w:t xml:space="preserve">fabrycznie nowy, oryginalnie zapakowany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204529F3" w14:textId="77777777" w:rsidR="00596827"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sidR="0030616D">
        <w:rPr>
          <w:rFonts w:ascii="Times New Roman" w:hAnsi="Times New Roman"/>
          <w:sz w:val="24"/>
          <w:szCs w:val="24"/>
        </w:rPr>
        <w:t>……</w:t>
      </w:r>
      <w:r w:rsidRPr="00167CB1">
        <w:rPr>
          <w:rFonts w:ascii="Times New Roman" w:hAnsi="Times New Roman"/>
          <w:sz w:val="24"/>
          <w:szCs w:val="24"/>
        </w:rPr>
        <w:t xml:space="preserve"> dni</w:t>
      </w:r>
      <w:r w:rsidR="00167CB1">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p>
    <w:p w14:paraId="18671C02" w14:textId="77777777" w:rsidR="00653301" w:rsidRPr="00D51E0F" w:rsidRDefault="00653301">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sidR="008A23D8">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6AA2C34" w14:textId="48DB95C4"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w:t>
      </w:r>
      <w:r w:rsidR="00C132EE" w:rsidRPr="00D51E0F">
        <w:rPr>
          <w:rFonts w:ascii="Times New Roman" w:hAnsi="Times New Roman"/>
          <w:sz w:val="24"/>
          <w:szCs w:val="24"/>
        </w:rPr>
        <w:t>(</w:t>
      </w:r>
      <w:r w:rsidRPr="00D51E0F">
        <w:rPr>
          <w:rFonts w:ascii="Times New Roman" w:hAnsi="Times New Roman"/>
          <w:sz w:val="24"/>
          <w:szCs w:val="24"/>
        </w:rPr>
        <w:t xml:space="preserve">oraz instalacja i </w:t>
      </w:r>
      <w:r w:rsidR="008A23D8" w:rsidRPr="00D51E0F">
        <w:rPr>
          <w:rFonts w:ascii="Times New Roman" w:hAnsi="Times New Roman"/>
          <w:sz w:val="24"/>
          <w:szCs w:val="24"/>
        </w:rPr>
        <w:t>uruchomienie -</w:t>
      </w:r>
      <w:r w:rsidR="00D30ED5">
        <w:rPr>
          <w:rFonts w:ascii="Times New Roman" w:hAnsi="Times New Roman"/>
          <w:sz w:val="24"/>
          <w:szCs w:val="24"/>
        </w:rPr>
        <w:t xml:space="preserve"> </w:t>
      </w:r>
      <w:r w:rsidR="008A23D8" w:rsidRPr="00D51E0F">
        <w:rPr>
          <w:rFonts w:ascii="Times New Roman" w:hAnsi="Times New Roman"/>
          <w:sz w:val="24"/>
          <w:szCs w:val="24"/>
        </w:rPr>
        <w:t>jeśli dotyczy</w:t>
      </w:r>
      <w:r w:rsidR="00C132EE" w:rsidRPr="00D51E0F">
        <w:rPr>
          <w:rFonts w:ascii="Times New Roman" w:hAnsi="Times New Roman"/>
          <w:sz w:val="24"/>
          <w:szCs w:val="24"/>
        </w:rPr>
        <w:t xml:space="preserve">) </w:t>
      </w:r>
      <w:r w:rsidRPr="00D51E0F">
        <w:rPr>
          <w:rFonts w:ascii="Times New Roman" w:hAnsi="Times New Roman"/>
          <w:sz w:val="24"/>
          <w:szCs w:val="24"/>
        </w:rPr>
        <w:t>nastąpi na podstawie protokołów odbioru podpisanych przez przedstawicieli Zamawiającego i Wykonawcy. Strony ustalają, że datą przekazania sprzęt</w:t>
      </w:r>
      <w:r w:rsidR="00453AE7">
        <w:rPr>
          <w:rFonts w:ascii="Times New Roman" w:hAnsi="Times New Roman"/>
          <w:sz w:val="24"/>
          <w:szCs w:val="24"/>
        </w:rPr>
        <w:t xml:space="preserve">u </w:t>
      </w:r>
      <w:r w:rsidRPr="00D51E0F">
        <w:rPr>
          <w:rFonts w:ascii="Times New Roman" w:hAnsi="Times New Roman"/>
          <w:sz w:val="24"/>
          <w:szCs w:val="24"/>
        </w:rPr>
        <w:t>jest data podpisania protokołu odbioru przez Zamawiającego.</w:t>
      </w:r>
    </w:p>
    <w:p w14:paraId="096E9891" w14:textId="77777777" w:rsidR="00653301" w:rsidRPr="00D51E0F"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zobowiązany jest poinformować Zamawiającego pocztą elektroniczną na adres</w:t>
      </w:r>
      <w:r w:rsidR="004250CD" w:rsidRPr="00D51E0F">
        <w:rPr>
          <w:rFonts w:ascii="Times New Roman" w:hAnsi="Times New Roman"/>
          <w:sz w:val="24"/>
          <w:szCs w:val="24"/>
        </w:rPr>
        <w:t>…………………</w:t>
      </w:r>
      <w:r w:rsidR="005E0D42" w:rsidRPr="00D51E0F">
        <w:rPr>
          <w:rFonts w:ascii="Times New Roman" w:hAnsi="Times New Roman"/>
          <w:sz w:val="24"/>
          <w:szCs w:val="24"/>
        </w:rPr>
        <w:t>................</w:t>
      </w:r>
      <w:r w:rsidR="004250CD" w:rsidRPr="00D51E0F">
        <w:rPr>
          <w:rFonts w:ascii="Times New Roman" w:hAnsi="Times New Roman"/>
          <w:sz w:val="24"/>
          <w:szCs w:val="24"/>
        </w:rPr>
        <w:t>……………</w:t>
      </w:r>
      <w:r w:rsidRPr="00D51E0F">
        <w:rPr>
          <w:rFonts w:ascii="Times New Roman" w:hAnsi="Times New Roman"/>
          <w:sz w:val="24"/>
          <w:szCs w:val="24"/>
        </w:rPr>
        <w:t xml:space="preserve">o rzeczywistym terminie dostawy. </w:t>
      </w:r>
    </w:p>
    <w:p w14:paraId="72DFA5B3" w14:textId="77777777" w:rsidR="00653301" w:rsidRDefault="00653301">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sidR="00D56440">
        <w:rPr>
          <w:rFonts w:ascii="Times New Roman" w:hAnsi="Times New Roman"/>
          <w:sz w:val="24"/>
          <w:szCs w:val="24"/>
        </w:rPr>
        <w:t xml:space="preserve">w zakresie zamówienia </w:t>
      </w:r>
      <w:r w:rsidRPr="00D51E0F">
        <w:rPr>
          <w:rFonts w:ascii="Times New Roman" w:hAnsi="Times New Roman"/>
          <w:sz w:val="24"/>
          <w:szCs w:val="24"/>
        </w:rPr>
        <w:t xml:space="preserve">zostanie podpisany </w:t>
      </w:r>
      <w:r w:rsidR="006A39C3" w:rsidRPr="00D51E0F">
        <w:rPr>
          <w:rFonts w:ascii="Times New Roman" w:hAnsi="Times New Roman"/>
          <w:sz w:val="24"/>
          <w:szCs w:val="24"/>
        </w:rPr>
        <w:t xml:space="preserve">końcowy </w:t>
      </w:r>
      <w:r w:rsidRPr="00D51E0F">
        <w:rPr>
          <w:rFonts w:ascii="Times New Roman" w:hAnsi="Times New Roman"/>
          <w:sz w:val="24"/>
          <w:szCs w:val="24"/>
        </w:rPr>
        <w:t>protokół odbioru.</w:t>
      </w:r>
    </w:p>
    <w:p w14:paraId="08E4B89F" w14:textId="77777777" w:rsidR="00B032DB" w:rsidRPr="00D51E0F" w:rsidRDefault="00B032DB">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498B5127" w14:textId="77777777" w:rsidR="00653301" w:rsidRPr="00D51E0F" w:rsidRDefault="00653301" w:rsidP="00D51E0F">
      <w:pPr>
        <w:pStyle w:val="Nrparagrafu"/>
        <w:spacing w:line="360" w:lineRule="auto"/>
        <w:rPr>
          <w:szCs w:val="24"/>
        </w:rPr>
      </w:pPr>
      <w:r w:rsidRPr="00D51E0F">
        <w:rPr>
          <w:szCs w:val="24"/>
        </w:rPr>
        <w:t>4</w:t>
      </w:r>
    </w:p>
    <w:p w14:paraId="00B51126" w14:textId="421E86D6" w:rsidR="006A39C3"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udziela </w:t>
      </w:r>
      <w:r w:rsidR="00D959D3" w:rsidRPr="00D51E0F">
        <w:rPr>
          <w:rFonts w:ascii="Times New Roman" w:hAnsi="Times New Roman"/>
          <w:sz w:val="24"/>
          <w:szCs w:val="24"/>
        </w:rPr>
        <w:t>...</w:t>
      </w:r>
      <w:r w:rsidR="009F2893" w:rsidRPr="00D51E0F">
        <w:rPr>
          <w:rFonts w:ascii="Times New Roman" w:hAnsi="Times New Roman"/>
          <w:sz w:val="24"/>
          <w:szCs w:val="24"/>
        </w:rPr>
        <w:t>….</w:t>
      </w:r>
      <w:r w:rsidR="004A4F99" w:rsidRPr="00D51E0F">
        <w:rPr>
          <w:rFonts w:ascii="Times New Roman" w:hAnsi="Times New Roman"/>
          <w:sz w:val="24"/>
          <w:szCs w:val="24"/>
        </w:rPr>
        <w:t xml:space="preserve"> miesięcy </w:t>
      </w:r>
      <w:r w:rsidRPr="00D51E0F">
        <w:rPr>
          <w:rFonts w:ascii="Times New Roman" w:hAnsi="Times New Roman"/>
          <w:sz w:val="24"/>
          <w:szCs w:val="24"/>
        </w:rPr>
        <w:t xml:space="preserve">gwarancji </w:t>
      </w:r>
      <w:r w:rsidR="006A39C3" w:rsidRPr="00D51E0F">
        <w:rPr>
          <w:rFonts w:ascii="Times New Roman" w:hAnsi="Times New Roman"/>
          <w:sz w:val="24"/>
          <w:szCs w:val="24"/>
        </w:rPr>
        <w:t xml:space="preserve">i rękojmi </w:t>
      </w:r>
      <w:r w:rsidRPr="00D51E0F">
        <w:rPr>
          <w:rFonts w:ascii="Times New Roman" w:hAnsi="Times New Roman"/>
          <w:sz w:val="24"/>
          <w:szCs w:val="24"/>
        </w:rPr>
        <w:t>na prawidłowe działanie dostarczonego</w:t>
      </w:r>
      <w:r w:rsidR="00453AE7">
        <w:rPr>
          <w:rFonts w:ascii="Times New Roman" w:hAnsi="Times New Roman"/>
          <w:sz w:val="24"/>
          <w:szCs w:val="24"/>
        </w:rPr>
        <w:t xml:space="preserve"> </w:t>
      </w:r>
      <w:r w:rsidR="006A39C3" w:rsidRPr="00D51E0F">
        <w:rPr>
          <w:rFonts w:ascii="Times New Roman" w:hAnsi="Times New Roman"/>
          <w:sz w:val="24"/>
          <w:szCs w:val="24"/>
        </w:rPr>
        <w:t>sprzętu</w:t>
      </w:r>
      <w:r w:rsidR="004A4F99" w:rsidRPr="00D51E0F">
        <w:rPr>
          <w:rFonts w:ascii="Times New Roman" w:hAnsi="Times New Roman"/>
          <w:sz w:val="24"/>
          <w:szCs w:val="24"/>
        </w:rPr>
        <w:t>.</w:t>
      </w:r>
    </w:p>
    <w:p w14:paraId="3D5F9953"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w:t>
      </w:r>
      <w:r w:rsidR="006A39C3" w:rsidRPr="00D51E0F">
        <w:rPr>
          <w:rFonts w:ascii="Times New Roman" w:hAnsi="Times New Roman"/>
          <w:sz w:val="24"/>
          <w:szCs w:val="24"/>
        </w:rPr>
        <w:t xml:space="preserve">h podzespołów na nowe. </w:t>
      </w:r>
      <w:r w:rsidRPr="00D51E0F">
        <w:rPr>
          <w:rFonts w:ascii="Times New Roman" w:hAnsi="Times New Roman"/>
          <w:sz w:val="24"/>
          <w:szCs w:val="24"/>
        </w:rPr>
        <w:t>Naprawy gwarancyjne będą dokonywane u Zamawiającego, a w przypadku konieczności naprawy uszkodzonego sprzętu poza miejscem jego zainstalowania</w:t>
      </w:r>
      <w:r w:rsidR="008A23D8">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1789D9AD" w14:textId="77777777" w:rsidR="00653301" w:rsidRPr="00D51E0F" w:rsidRDefault="00653301">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Okres gwarancji jest liczony od daty podpisania protokołu</w:t>
      </w:r>
      <w:r w:rsidR="006A39C3" w:rsidRPr="00D51E0F">
        <w:rPr>
          <w:rFonts w:ascii="Times New Roman" w:hAnsi="Times New Roman"/>
          <w:sz w:val="24"/>
          <w:szCs w:val="24"/>
        </w:rPr>
        <w:t xml:space="preserve"> odbioru</w:t>
      </w:r>
      <w:r w:rsidR="00E26274" w:rsidRPr="00D51E0F">
        <w:rPr>
          <w:rFonts w:ascii="Times New Roman" w:hAnsi="Times New Roman"/>
          <w:sz w:val="24"/>
          <w:szCs w:val="24"/>
        </w:rPr>
        <w:t>,</w:t>
      </w:r>
      <w:r w:rsidR="006A39C3" w:rsidRPr="00D51E0F">
        <w:rPr>
          <w:rFonts w:ascii="Times New Roman" w:hAnsi="Times New Roman"/>
          <w:sz w:val="24"/>
          <w:szCs w:val="24"/>
        </w:rPr>
        <w:t xml:space="preserve"> o którym mowa </w:t>
      </w:r>
      <w:r w:rsidR="006A39C3" w:rsidRPr="00D51E0F">
        <w:rPr>
          <w:rFonts w:ascii="Times New Roman" w:hAnsi="Times New Roman"/>
          <w:sz w:val="24"/>
          <w:szCs w:val="24"/>
        </w:rPr>
        <w:br/>
        <w:t xml:space="preserve">w § 3 ust. </w:t>
      </w:r>
      <w:r w:rsidR="008A23D8">
        <w:rPr>
          <w:rFonts w:ascii="Times New Roman" w:hAnsi="Times New Roman"/>
          <w:sz w:val="24"/>
          <w:szCs w:val="24"/>
        </w:rPr>
        <w:t>5</w:t>
      </w:r>
      <w:r w:rsidRPr="00D51E0F">
        <w:rPr>
          <w:rFonts w:ascii="Times New Roman" w:hAnsi="Times New Roman"/>
          <w:sz w:val="24"/>
          <w:szCs w:val="24"/>
        </w:rPr>
        <w:t>.</w:t>
      </w:r>
    </w:p>
    <w:p w14:paraId="1E707C98"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awarii Zamawiający dokona zgłoszenia (na adres e-mail ……………</w:t>
      </w:r>
      <w:r w:rsidR="00230C0D" w:rsidRPr="00D51E0F">
        <w:rPr>
          <w:rFonts w:ascii="Times New Roman" w:hAnsi="Times New Roman"/>
          <w:sz w:val="24"/>
          <w:szCs w:val="24"/>
        </w:rPr>
        <w:t>..........</w:t>
      </w:r>
      <w:r w:rsidRPr="00D51E0F">
        <w:rPr>
          <w:rFonts w:ascii="Times New Roman" w:hAnsi="Times New Roman"/>
          <w:sz w:val="24"/>
          <w:szCs w:val="24"/>
        </w:rPr>
        <w:t>……….) przez upoważnionego pracownika. Wykonawca potwierdzi zgłoszenie awarii (na adres e-mail</w:t>
      </w:r>
      <w:r w:rsidR="004250CD" w:rsidRPr="00D51E0F">
        <w:rPr>
          <w:rFonts w:ascii="Times New Roman" w:hAnsi="Times New Roman"/>
          <w:sz w:val="24"/>
          <w:szCs w:val="24"/>
        </w:rPr>
        <w:t>…………………….</w:t>
      </w:r>
      <w:r w:rsidRPr="00D51E0F">
        <w:rPr>
          <w:rFonts w:ascii="Times New Roman" w:hAnsi="Times New Roman"/>
          <w:sz w:val="24"/>
          <w:szCs w:val="24"/>
        </w:rPr>
        <w:t xml:space="preserve">). </w:t>
      </w:r>
    </w:p>
    <w:p w14:paraId="5C689647" w14:textId="5BD58E05"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lastRenderedPageBreak/>
        <w:t xml:space="preserve">Wykonawca zobowiązuje się do niezwłocznego usunięcia awarii, </w:t>
      </w:r>
      <w:r w:rsidR="006A39C3" w:rsidRPr="00D51E0F">
        <w:rPr>
          <w:rFonts w:ascii="Times New Roman" w:hAnsi="Times New Roman"/>
          <w:sz w:val="24"/>
          <w:szCs w:val="24"/>
        </w:rPr>
        <w:t>nie dłużej jednak niż w</w:t>
      </w:r>
      <w:r w:rsidR="00230C0D" w:rsidRPr="00D51E0F">
        <w:rPr>
          <w:rFonts w:ascii="Times New Roman" w:hAnsi="Times New Roman"/>
          <w:sz w:val="24"/>
          <w:szCs w:val="24"/>
        </w:rPr>
        <w:t> </w:t>
      </w:r>
      <w:r w:rsidR="006A39C3" w:rsidRPr="00D51E0F">
        <w:rPr>
          <w:rFonts w:ascii="Times New Roman" w:hAnsi="Times New Roman"/>
          <w:sz w:val="24"/>
          <w:szCs w:val="24"/>
        </w:rPr>
        <w:t xml:space="preserve">ciągu </w:t>
      </w:r>
      <w:bookmarkStart w:id="8" w:name="_Hlk179396858"/>
      <w:r w:rsidR="008A23D8">
        <w:rPr>
          <w:rFonts w:ascii="Times New Roman" w:hAnsi="Times New Roman"/>
          <w:sz w:val="24"/>
          <w:szCs w:val="24"/>
        </w:rPr>
        <w:t>7</w:t>
      </w:r>
      <w:r w:rsidR="00FA2E75">
        <w:rPr>
          <w:rFonts w:ascii="Times New Roman" w:hAnsi="Times New Roman"/>
          <w:sz w:val="24"/>
          <w:szCs w:val="24"/>
        </w:rPr>
        <w:t xml:space="preserve"> </w:t>
      </w:r>
      <w:r w:rsidR="008A23D8">
        <w:rPr>
          <w:rFonts w:ascii="Times New Roman" w:hAnsi="Times New Roman"/>
          <w:sz w:val="24"/>
          <w:szCs w:val="24"/>
        </w:rPr>
        <w:t>dni kalendarzowych</w:t>
      </w:r>
      <w:bookmarkEnd w:id="8"/>
      <w:r w:rsidRPr="00D51E0F">
        <w:rPr>
          <w:rFonts w:ascii="Times New Roman" w:hAnsi="Times New Roman"/>
          <w:sz w:val="24"/>
          <w:szCs w:val="24"/>
        </w:rPr>
        <w:t>, licząc od chwili otrzymania zawiadomienia o awarii. W przypadku niemożności naprawy uszkodzonego sprzętu w miejscu jego zainstalowania w cią</w:t>
      </w:r>
      <w:r w:rsidR="006A39C3" w:rsidRPr="00D51E0F">
        <w:rPr>
          <w:rFonts w:ascii="Times New Roman" w:hAnsi="Times New Roman"/>
          <w:sz w:val="24"/>
          <w:szCs w:val="24"/>
        </w:rPr>
        <w:t xml:space="preserve">gu </w:t>
      </w:r>
      <w:r w:rsidR="008A23D8"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004161BE" w:rsidRPr="00D51E0F">
        <w:rPr>
          <w:rFonts w:ascii="Times New Roman" w:hAnsi="Times New Roman"/>
          <w:i/>
          <w:sz w:val="24"/>
          <w:szCs w:val="24"/>
        </w:rPr>
        <w:t>o </w:t>
      </w:r>
      <w:r w:rsidRPr="00D51E0F">
        <w:rPr>
          <w:rFonts w:ascii="Times New Roman" w:hAnsi="Times New Roman"/>
          <w:i/>
          <w:sz w:val="24"/>
          <w:szCs w:val="24"/>
        </w:rPr>
        <w:t>porównywalnych parametrach</w:t>
      </w:r>
      <w:r w:rsidRPr="00D51E0F">
        <w:rPr>
          <w:rFonts w:ascii="Times New Roman" w:hAnsi="Times New Roman"/>
          <w:sz w:val="24"/>
          <w:szCs w:val="24"/>
        </w:rPr>
        <w:t xml:space="preserve">). Sprzęt zastępczy podstawiony zostanie nie później niż w ciągu </w:t>
      </w:r>
      <w:r w:rsidR="008A23D8">
        <w:rPr>
          <w:rFonts w:ascii="Times New Roman" w:hAnsi="Times New Roman"/>
          <w:sz w:val="24"/>
          <w:szCs w:val="24"/>
        </w:rPr>
        <w:t>48</w:t>
      </w:r>
      <w:r w:rsidRPr="00D51E0F">
        <w:rPr>
          <w:rFonts w:ascii="Times New Roman" w:hAnsi="Times New Roman"/>
          <w:sz w:val="24"/>
          <w:szCs w:val="24"/>
        </w:rPr>
        <w:t xml:space="preserve"> godzin od chwili zgłoszenia awarii.</w:t>
      </w:r>
    </w:p>
    <w:p w14:paraId="335A1170" w14:textId="77777777" w:rsidR="00653301" w:rsidRPr="00D51E0F" w:rsidRDefault="00653301">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sidR="00B37145">
        <w:rPr>
          <w:rFonts w:ascii="Times New Roman" w:hAnsi="Times New Roman"/>
          <w:sz w:val="24"/>
          <w:szCs w:val="24"/>
        </w:rPr>
        <w:t>30</w:t>
      </w:r>
      <w:r w:rsidRPr="00D51E0F">
        <w:rPr>
          <w:rFonts w:ascii="Times New Roman" w:hAnsi="Times New Roman"/>
          <w:sz w:val="24"/>
          <w:szCs w:val="24"/>
        </w:rPr>
        <w:t xml:space="preserve"> dni kalendarzowych.</w:t>
      </w:r>
    </w:p>
    <w:p w14:paraId="215BC1E4" w14:textId="77777777" w:rsidR="00653301"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razie niedotrzymania przez Wykonawcę terminów, określonych w ust.</w:t>
      </w:r>
      <w:r w:rsidR="008A23D8">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w:t>
      </w:r>
      <w:r w:rsidR="006A39C3" w:rsidRPr="00D51E0F">
        <w:rPr>
          <w:rFonts w:ascii="Times New Roman" w:hAnsi="Times New Roman"/>
          <w:sz w:val="24"/>
          <w:szCs w:val="24"/>
        </w:rPr>
        <w:t>sprzętu</w:t>
      </w:r>
      <w:r w:rsidRPr="00D51E0F">
        <w:rPr>
          <w:rFonts w:ascii="Times New Roman" w:hAnsi="Times New Roman"/>
          <w:sz w:val="24"/>
          <w:szCs w:val="24"/>
        </w:rPr>
        <w:t xml:space="preserve"> z dnia wystawienia faktury, za każdy dzień nie usunięcia awarii.</w:t>
      </w:r>
    </w:p>
    <w:p w14:paraId="582A1740" w14:textId="77777777" w:rsidR="00B37145"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61CAE0C4" w14:textId="77777777" w:rsidR="00B37145" w:rsidRPr="00D51E0F" w:rsidRDefault="00B37145">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w:t>
      </w:r>
      <w:r w:rsidR="007C18F3">
        <w:rPr>
          <w:rFonts w:ascii="Times New Roman" w:hAnsi="Times New Roman"/>
          <w:sz w:val="24"/>
          <w:szCs w:val="24"/>
        </w:rPr>
        <w:t>na okres ….. miesięcy licząc od dnia podpisania protokołu wymiany.</w:t>
      </w:r>
    </w:p>
    <w:p w14:paraId="3F1DBC55"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77777777" w:rsidR="00653301" w:rsidRPr="00D51E0F" w:rsidRDefault="00653301">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Pr="00D51E0F" w:rsidRDefault="00653301" w:rsidP="00D51E0F">
      <w:pPr>
        <w:pStyle w:val="Nrparagrafu"/>
        <w:spacing w:line="360" w:lineRule="auto"/>
        <w:rPr>
          <w:szCs w:val="24"/>
        </w:rPr>
      </w:pPr>
      <w:r w:rsidRPr="00D51E0F">
        <w:rPr>
          <w:szCs w:val="24"/>
        </w:rPr>
        <w:t>5</w:t>
      </w:r>
    </w:p>
    <w:p w14:paraId="6ACA6051" w14:textId="77777777" w:rsidR="00653301" w:rsidRPr="00D51E0F" w:rsidRDefault="00653301" w:rsidP="00D51E0F">
      <w:pPr>
        <w:keepNext/>
        <w:keepLines/>
        <w:numPr>
          <w:ilvl w:val="12"/>
          <w:numId w:val="0"/>
        </w:numPr>
        <w:tabs>
          <w:tab w:val="left" w:pos="142"/>
        </w:tabs>
        <w:spacing w:line="360" w:lineRule="auto"/>
        <w:jc w:val="both"/>
        <w:rPr>
          <w:rFonts w:ascii="Times New Roman" w:hAnsi="Times New Roman"/>
          <w:sz w:val="24"/>
          <w:szCs w:val="24"/>
        </w:rPr>
      </w:pPr>
      <w:r w:rsidRPr="00D51E0F">
        <w:rPr>
          <w:rFonts w:ascii="Times New Roman" w:hAnsi="Times New Roman"/>
          <w:sz w:val="24"/>
          <w:szCs w:val="24"/>
        </w:rPr>
        <w:t xml:space="preserve">Wykonawca dostarczy Zamawiającemu dokumentację (opisy sprzętu, </w:t>
      </w:r>
      <w:r w:rsidR="006A39C3" w:rsidRPr="00D51E0F">
        <w:rPr>
          <w:rFonts w:ascii="Times New Roman" w:hAnsi="Times New Roman"/>
          <w:sz w:val="24"/>
          <w:szCs w:val="24"/>
        </w:rPr>
        <w:t>instrukcje</w:t>
      </w:r>
      <w:r w:rsidRPr="00D51E0F">
        <w:rPr>
          <w:rFonts w:ascii="Times New Roman" w:hAnsi="Times New Roman"/>
          <w:sz w:val="24"/>
          <w:szCs w:val="24"/>
        </w:rPr>
        <w:t xml:space="preserve"> obsługi), </w:t>
      </w:r>
      <w:r w:rsidR="001E1661" w:rsidRPr="00D51E0F">
        <w:rPr>
          <w:rFonts w:ascii="Times New Roman" w:hAnsi="Times New Roman"/>
          <w:sz w:val="24"/>
          <w:szCs w:val="24"/>
        </w:rPr>
        <w:t>w ilości</w:t>
      </w:r>
      <w:r w:rsidRPr="00D51E0F">
        <w:rPr>
          <w:rFonts w:ascii="Times New Roman" w:hAnsi="Times New Roman"/>
          <w:sz w:val="24"/>
          <w:szCs w:val="24"/>
        </w:rPr>
        <w:t xml:space="preserve"> odpowiadającej ilości sprzętu</w:t>
      </w:r>
      <w:r w:rsidR="00C132EE" w:rsidRPr="00D51E0F">
        <w:rPr>
          <w:rFonts w:ascii="Times New Roman" w:hAnsi="Times New Roman"/>
          <w:sz w:val="24"/>
          <w:szCs w:val="24"/>
        </w:rPr>
        <w:t xml:space="preserve">, </w:t>
      </w:r>
      <w:r w:rsidRPr="00D51E0F">
        <w:rPr>
          <w:rFonts w:ascii="Times New Roman" w:hAnsi="Times New Roman"/>
          <w:sz w:val="24"/>
          <w:szCs w:val="24"/>
        </w:rPr>
        <w:t>nie później niż z dostawą całego sprzętu.</w:t>
      </w:r>
    </w:p>
    <w:p w14:paraId="70DDEC79" w14:textId="77777777" w:rsidR="00653301" w:rsidRPr="00D51E0F" w:rsidRDefault="00653301" w:rsidP="00D51E0F">
      <w:pPr>
        <w:pStyle w:val="Nrparagrafu"/>
        <w:spacing w:line="360" w:lineRule="auto"/>
        <w:rPr>
          <w:szCs w:val="24"/>
        </w:rPr>
      </w:pPr>
      <w:r w:rsidRPr="00D51E0F">
        <w:rPr>
          <w:szCs w:val="24"/>
        </w:rPr>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375E72C"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D30ED5" w:rsidRPr="00D30ED5">
        <w:rPr>
          <w:rFonts w:ascii="Times New Roman" w:hAnsi="Times New Roman"/>
          <w:sz w:val="24"/>
          <w:szCs w:val="24"/>
        </w:rPr>
        <w:t>ze środków Europejskiego Funduszu Społecznego Plus w ramach Programu Regionalnego Fundusze Europejskie dla Łódzkiego na lata 2021-2027, Działanie FELD.0808 Kształcenie zawodowe, Priorytet: FELD.08 Fundusze europejskie dla edukacji i kadr w Łódzkim w ramach umowy o dofinansowanie projektu nr FELD.08.08-IZ.00-0085/23-00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1EC55C9D"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485BD9">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77777777"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Pr="00D51E0F">
        <w:rPr>
          <w:rFonts w:ascii="Times New Roman" w:hAnsi="Times New Roman"/>
          <w:sz w:val="24"/>
          <w:szCs w:val="24"/>
        </w:rPr>
        <w:t xml:space="preserve">sprzętu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6363F" w14:textId="77777777" w:rsidR="00DC07AB" w:rsidRDefault="00DC07AB" w:rsidP="00614E6C">
      <w:pPr>
        <w:spacing w:after="0" w:line="240" w:lineRule="auto"/>
      </w:pPr>
      <w:r>
        <w:separator/>
      </w:r>
    </w:p>
  </w:endnote>
  <w:endnote w:type="continuationSeparator" w:id="0">
    <w:p w14:paraId="52B43148" w14:textId="77777777" w:rsidR="00DC07AB" w:rsidRDefault="00DC07AB"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91319402"/>
      <w:docPartObj>
        <w:docPartGallery w:val="Page Numbers (Bottom of Page)"/>
        <w:docPartUnique/>
      </w:docPartObj>
    </w:sdtPr>
    <w:sdtContent>
      <w:p w14:paraId="115926E9" w14:textId="77777777" w:rsidR="00D30ED5" w:rsidRPr="001002F3" w:rsidRDefault="00D30ED5" w:rsidP="00D30ED5">
        <w:pPr>
          <w:pStyle w:val="Stopka"/>
          <w:jc w:val="center"/>
          <w:rPr>
            <w:b/>
            <w:bCs/>
            <w:color w:val="000000" w:themeColor="text1"/>
            <w:sz w:val="18"/>
            <w:szCs w:val="18"/>
          </w:rPr>
        </w:pPr>
        <w:r w:rsidRPr="00EE5E34">
          <w:rPr>
            <w:b/>
            <w:bCs/>
            <w:color w:val="000000" w:themeColor="text1"/>
            <w:sz w:val="18"/>
            <w:szCs w:val="18"/>
          </w:rPr>
          <w:t>"</w:t>
        </w:r>
        <w:r w:rsidRPr="00A1169A">
          <w:t xml:space="preserve"> </w:t>
        </w:r>
        <w:r w:rsidRPr="00A1169A">
          <w:rPr>
            <w:b/>
            <w:bCs/>
            <w:color w:val="000000" w:themeColor="text1"/>
            <w:sz w:val="18"/>
            <w:szCs w:val="18"/>
          </w:rPr>
          <w:t xml:space="preserve">Z kwalifikacjami w przyszłość </w:t>
        </w:r>
        <w:r w:rsidRPr="00EE5E34">
          <w:rPr>
            <w:b/>
            <w:bCs/>
            <w:color w:val="000000" w:themeColor="text1"/>
            <w:sz w:val="18"/>
            <w:szCs w:val="18"/>
          </w:rPr>
          <w:t xml:space="preserve">" współfinansowanego ze środków Funduszu </w:t>
        </w:r>
        <w:r>
          <w:rPr>
            <w:b/>
            <w:bCs/>
            <w:color w:val="000000" w:themeColor="text1"/>
            <w:sz w:val="18"/>
            <w:szCs w:val="18"/>
          </w:rPr>
          <w:t>Społecznego Plus</w:t>
        </w:r>
        <w:r w:rsidRPr="00EE5E34">
          <w:rPr>
            <w:b/>
            <w:bCs/>
            <w:color w:val="000000" w:themeColor="text1"/>
            <w:sz w:val="18"/>
            <w:szCs w:val="18"/>
          </w:rPr>
          <w:t xml:space="preserve"> w ramach Programu Regionalnego Fundusze Europejskie dla Łódzkiego 2021-2027, nr umowy FELD.09.02-IZ.00-00</w:t>
        </w:r>
        <w:r>
          <w:rPr>
            <w:b/>
            <w:bCs/>
            <w:color w:val="000000" w:themeColor="text1"/>
            <w:sz w:val="18"/>
            <w:szCs w:val="18"/>
          </w:rPr>
          <w:t>85</w:t>
        </w:r>
        <w:r w:rsidRPr="00EE5E34">
          <w:rPr>
            <w:b/>
            <w:bCs/>
            <w:color w:val="000000" w:themeColor="text1"/>
            <w:sz w:val="18"/>
            <w:szCs w:val="18"/>
          </w:rPr>
          <w:t>/24-00.</w:t>
        </w:r>
      </w:p>
      <w:p w14:paraId="24367317"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Beneficjent: Powiat </w:t>
        </w:r>
        <w:r>
          <w:rPr>
            <w:b/>
            <w:bCs/>
            <w:color w:val="000000" w:themeColor="text1"/>
            <w:sz w:val="18"/>
            <w:szCs w:val="18"/>
          </w:rPr>
          <w:t>Kutnowski</w:t>
        </w:r>
      </w:p>
      <w:p w14:paraId="57EA06E8" w14:textId="77777777" w:rsidR="00D30ED5" w:rsidRPr="001002F3" w:rsidRDefault="00D30ED5" w:rsidP="00D30ED5">
        <w:pPr>
          <w:pStyle w:val="Stopka"/>
          <w:jc w:val="center"/>
          <w:rPr>
            <w:b/>
            <w:bCs/>
            <w:color w:val="000000" w:themeColor="text1"/>
            <w:sz w:val="18"/>
            <w:szCs w:val="18"/>
          </w:rPr>
        </w:pPr>
        <w:r w:rsidRPr="001002F3">
          <w:rPr>
            <w:b/>
            <w:bCs/>
            <w:color w:val="000000" w:themeColor="text1"/>
            <w:sz w:val="18"/>
            <w:szCs w:val="18"/>
          </w:rPr>
          <w:t xml:space="preserve">Realizator: </w:t>
        </w:r>
        <w:r w:rsidRPr="00A1169A">
          <w:rPr>
            <w:b/>
            <w:bCs/>
            <w:color w:val="000000" w:themeColor="text1"/>
            <w:sz w:val="18"/>
            <w:szCs w:val="18"/>
          </w:rPr>
          <w:t>Zespół Szkół Nr 1 im. St. Staszica w Kutnie ul. Oporowska 7, 99-300 Kutno</w:t>
        </w:r>
      </w:p>
      <w:p w14:paraId="4817CC0C" w14:textId="77777777" w:rsidR="00D30ED5" w:rsidRPr="001002F3" w:rsidRDefault="00000000" w:rsidP="00D30ED5">
        <w:pPr>
          <w:pStyle w:val="Stopka"/>
          <w:jc w:val="center"/>
          <w:rPr>
            <w:color w:val="000000" w:themeColor="text1"/>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0B03F" w14:textId="77777777" w:rsidR="00DC07AB" w:rsidRDefault="00DC07AB" w:rsidP="00614E6C">
      <w:pPr>
        <w:spacing w:after="0" w:line="240" w:lineRule="auto"/>
      </w:pPr>
      <w:r>
        <w:separator/>
      </w:r>
    </w:p>
  </w:footnote>
  <w:footnote w:type="continuationSeparator" w:id="0">
    <w:p w14:paraId="7CC91745" w14:textId="77777777" w:rsidR="00DC07AB" w:rsidRDefault="00DC07AB"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6B9D" w14:textId="77777777" w:rsidR="00D30ED5" w:rsidRPr="00312726" w:rsidRDefault="00D30ED5" w:rsidP="00D30ED5">
    <w:pPr>
      <w:spacing w:after="0" w:line="100" w:lineRule="atLeast"/>
    </w:pPr>
    <w:r w:rsidRPr="00F76600">
      <w:rPr>
        <w:noProof/>
      </w:rPr>
      <w:drawing>
        <wp:inline distT="0" distB="0" distL="0" distR="0" wp14:anchorId="4BD63037" wp14:editId="73048113">
          <wp:extent cx="5760720" cy="574040"/>
          <wp:effectExtent l="0" t="0" r="0" b="0"/>
          <wp:docPr id="211666926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40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7"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8"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0"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1"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2"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3"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4"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8"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0"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2"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3"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6"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1F4187B"/>
    <w:multiLevelType w:val="multilevel"/>
    <w:tmpl w:val="0338E760"/>
    <w:lvl w:ilvl="0">
      <w:start w:val="1"/>
      <w:numFmt w:val="decimal"/>
      <w:lvlText w:val="%1."/>
      <w:lvlJc w:val="left"/>
      <w:pPr>
        <w:tabs>
          <w:tab w:val="num" w:pos="360"/>
        </w:tabs>
        <w:ind w:left="284" w:hanging="284"/>
      </w:p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8"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1"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670065114">
    <w:abstractNumId w:val="44"/>
  </w:num>
  <w:num w:numId="2" w16cid:durableId="1405682709">
    <w:abstractNumId w:val="41"/>
  </w:num>
  <w:num w:numId="3" w16cid:durableId="1024744001">
    <w:abstractNumId w:val="33"/>
  </w:num>
  <w:num w:numId="4" w16cid:durableId="755177061">
    <w:abstractNumId w:val="37"/>
  </w:num>
  <w:num w:numId="5" w16cid:durableId="393427614">
    <w:abstractNumId w:val="18"/>
  </w:num>
  <w:num w:numId="6" w16cid:durableId="196241671">
    <w:abstractNumId w:val="27"/>
  </w:num>
  <w:num w:numId="7" w16cid:durableId="626663187">
    <w:abstractNumId w:val="21"/>
  </w:num>
  <w:num w:numId="8" w16cid:durableId="181628795">
    <w:abstractNumId w:val="0"/>
    <w:lvlOverride w:ilvl="0">
      <w:lvl w:ilvl="0">
        <w:start w:val="1"/>
        <w:numFmt w:val="bullet"/>
        <w:pStyle w:val="Nrparagrafu"/>
        <w:lvlText w:val="§"/>
        <w:legacy w:legacy="1" w:legacySpace="57" w:legacyIndent="0"/>
        <w:lvlJc w:val="left"/>
      </w:lvl>
    </w:lvlOverride>
  </w:num>
  <w:num w:numId="9" w16cid:durableId="1902672667">
    <w:abstractNumId w:val="23"/>
  </w:num>
  <w:num w:numId="10" w16cid:durableId="2042125533">
    <w:abstractNumId w:val="31"/>
  </w:num>
  <w:num w:numId="11" w16cid:durableId="446852441">
    <w:abstractNumId w:val="40"/>
  </w:num>
  <w:num w:numId="12" w16cid:durableId="1257439310">
    <w:abstractNumId w:val="17"/>
  </w:num>
  <w:num w:numId="13" w16cid:durableId="2084258420">
    <w:abstractNumId w:val="24"/>
  </w:num>
  <w:num w:numId="14" w16cid:durableId="635986520">
    <w:abstractNumId w:val="15"/>
  </w:num>
  <w:num w:numId="15" w16cid:durableId="1264605521">
    <w:abstractNumId w:val="22"/>
  </w:num>
  <w:num w:numId="16" w16cid:durableId="1948002102">
    <w:abstractNumId w:val="42"/>
  </w:num>
  <w:num w:numId="17" w16cid:durableId="2003924460">
    <w:abstractNumId w:val="28"/>
  </w:num>
  <w:num w:numId="18" w16cid:durableId="1052313788">
    <w:abstractNumId w:val="30"/>
  </w:num>
  <w:num w:numId="19" w16cid:durableId="1464075142">
    <w:abstractNumId w:val="29"/>
  </w:num>
  <w:num w:numId="20" w16cid:durableId="2036685478">
    <w:abstractNumId w:val="19"/>
  </w:num>
  <w:num w:numId="21" w16cid:durableId="1545021792">
    <w:abstractNumId w:val="32"/>
  </w:num>
  <w:num w:numId="22" w16cid:durableId="944459084">
    <w:abstractNumId w:val="12"/>
  </w:num>
  <w:num w:numId="23" w16cid:durableId="1128933454">
    <w:abstractNumId w:val="13"/>
  </w:num>
  <w:num w:numId="24" w16cid:durableId="372923136">
    <w:abstractNumId w:val="14"/>
  </w:num>
  <w:num w:numId="25" w16cid:durableId="646399539">
    <w:abstractNumId w:val="26"/>
  </w:num>
  <w:num w:numId="26" w16cid:durableId="2125267267">
    <w:abstractNumId w:val="16"/>
  </w:num>
  <w:num w:numId="27" w16cid:durableId="877813552">
    <w:abstractNumId w:val="20"/>
  </w:num>
  <w:num w:numId="28" w16cid:durableId="78405021">
    <w:abstractNumId w:val="39"/>
  </w:num>
  <w:num w:numId="29" w16cid:durableId="2063097291">
    <w:abstractNumId w:val="25"/>
  </w:num>
  <w:num w:numId="30" w16cid:durableId="189491142">
    <w:abstractNumId w:val="38"/>
  </w:num>
  <w:num w:numId="31" w16cid:durableId="1014693929">
    <w:abstractNumId w:val="35"/>
  </w:num>
  <w:num w:numId="32" w16cid:durableId="621308237">
    <w:abstractNumId w:val="34"/>
  </w:num>
  <w:num w:numId="33" w16cid:durableId="1243684389">
    <w:abstractNumId w:val="4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6C"/>
    <w:rsid w:val="00031775"/>
    <w:rsid w:val="00034384"/>
    <w:rsid w:val="00042B21"/>
    <w:rsid w:val="00043650"/>
    <w:rsid w:val="00046611"/>
    <w:rsid w:val="00047EC1"/>
    <w:rsid w:val="00052D31"/>
    <w:rsid w:val="000810EF"/>
    <w:rsid w:val="000A3D1F"/>
    <w:rsid w:val="000A7E27"/>
    <w:rsid w:val="000B4AB1"/>
    <w:rsid w:val="000C00EE"/>
    <w:rsid w:val="000C0DD7"/>
    <w:rsid w:val="000D17AF"/>
    <w:rsid w:val="000E2B66"/>
    <w:rsid w:val="000E2BD3"/>
    <w:rsid w:val="00103234"/>
    <w:rsid w:val="00110CA6"/>
    <w:rsid w:val="00125BD7"/>
    <w:rsid w:val="001267FD"/>
    <w:rsid w:val="00142D31"/>
    <w:rsid w:val="00144174"/>
    <w:rsid w:val="00146823"/>
    <w:rsid w:val="0014776F"/>
    <w:rsid w:val="00163755"/>
    <w:rsid w:val="00163BA8"/>
    <w:rsid w:val="00167CB1"/>
    <w:rsid w:val="00167D10"/>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18"/>
    <w:rsid w:val="002B5FD0"/>
    <w:rsid w:val="002C079C"/>
    <w:rsid w:val="002E52F7"/>
    <w:rsid w:val="002E77F2"/>
    <w:rsid w:val="0030616D"/>
    <w:rsid w:val="00313818"/>
    <w:rsid w:val="00313E68"/>
    <w:rsid w:val="00315F4E"/>
    <w:rsid w:val="00342C83"/>
    <w:rsid w:val="003536F3"/>
    <w:rsid w:val="00360D2B"/>
    <w:rsid w:val="0036131C"/>
    <w:rsid w:val="00364908"/>
    <w:rsid w:val="00387518"/>
    <w:rsid w:val="00393D27"/>
    <w:rsid w:val="003A5721"/>
    <w:rsid w:val="003B0ECA"/>
    <w:rsid w:val="003D68A2"/>
    <w:rsid w:val="003D7690"/>
    <w:rsid w:val="003F4652"/>
    <w:rsid w:val="003F66C1"/>
    <w:rsid w:val="00400930"/>
    <w:rsid w:val="00401BE6"/>
    <w:rsid w:val="00410756"/>
    <w:rsid w:val="004161BE"/>
    <w:rsid w:val="00420A3B"/>
    <w:rsid w:val="004250CD"/>
    <w:rsid w:val="004329A0"/>
    <w:rsid w:val="00450DCB"/>
    <w:rsid w:val="00453AE7"/>
    <w:rsid w:val="0046167D"/>
    <w:rsid w:val="00485BD9"/>
    <w:rsid w:val="0048693A"/>
    <w:rsid w:val="004A4F99"/>
    <w:rsid w:val="004A56EB"/>
    <w:rsid w:val="004A7BCA"/>
    <w:rsid w:val="004B2223"/>
    <w:rsid w:val="004C4E26"/>
    <w:rsid w:val="004D12FC"/>
    <w:rsid w:val="004E15FF"/>
    <w:rsid w:val="004E7120"/>
    <w:rsid w:val="00501AAE"/>
    <w:rsid w:val="0051145A"/>
    <w:rsid w:val="00513D2A"/>
    <w:rsid w:val="00524877"/>
    <w:rsid w:val="00533D84"/>
    <w:rsid w:val="005630F5"/>
    <w:rsid w:val="00570BBC"/>
    <w:rsid w:val="005714E8"/>
    <w:rsid w:val="005751FC"/>
    <w:rsid w:val="00583AF6"/>
    <w:rsid w:val="005853E9"/>
    <w:rsid w:val="0059154B"/>
    <w:rsid w:val="00595B3A"/>
    <w:rsid w:val="00596827"/>
    <w:rsid w:val="005A01D7"/>
    <w:rsid w:val="005A1D63"/>
    <w:rsid w:val="005C370F"/>
    <w:rsid w:val="005D0CAB"/>
    <w:rsid w:val="005E0D42"/>
    <w:rsid w:val="005E27D2"/>
    <w:rsid w:val="00600214"/>
    <w:rsid w:val="00606272"/>
    <w:rsid w:val="00607A01"/>
    <w:rsid w:val="00611E9D"/>
    <w:rsid w:val="00612014"/>
    <w:rsid w:val="00614E6C"/>
    <w:rsid w:val="00625F27"/>
    <w:rsid w:val="00630BF1"/>
    <w:rsid w:val="00636523"/>
    <w:rsid w:val="0064384F"/>
    <w:rsid w:val="00653301"/>
    <w:rsid w:val="00660843"/>
    <w:rsid w:val="00662385"/>
    <w:rsid w:val="00664510"/>
    <w:rsid w:val="006661EB"/>
    <w:rsid w:val="00680A79"/>
    <w:rsid w:val="006840B2"/>
    <w:rsid w:val="00685BCA"/>
    <w:rsid w:val="006A00B8"/>
    <w:rsid w:val="006A39C3"/>
    <w:rsid w:val="006C3503"/>
    <w:rsid w:val="006D3B7C"/>
    <w:rsid w:val="006D766F"/>
    <w:rsid w:val="006E3D7A"/>
    <w:rsid w:val="006E5CAF"/>
    <w:rsid w:val="00707842"/>
    <w:rsid w:val="00710FD4"/>
    <w:rsid w:val="00724798"/>
    <w:rsid w:val="007639BD"/>
    <w:rsid w:val="00763A15"/>
    <w:rsid w:val="00765901"/>
    <w:rsid w:val="00770B61"/>
    <w:rsid w:val="0077739A"/>
    <w:rsid w:val="00780372"/>
    <w:rsid w:val="00790A99"/>
    <w:rsid w:val="007940C3"/>
    <w:rsid w:val="00794B34"/>
    <w:rsid w:val="007C18F3"/>
    <w:rsid w:val="007C2F80"/>
    <w:rsid w:val="007C7292"/>
    <w:rsid w:val="007D6FD7"/>
    <w:rsid w:val="007E0F17"/>
    <w:rsid w:val="007E68AA"/>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50347"/>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62A3F"/>
    <w:rsid w:val="0097255A"/>
    <w:rsid w:val="00972747"/>
    <w:rsid w:val="00975B96"/>
    <w:rsid w:val="0098381D"/>
    <w:rsid w:val="0099093E"/>
    <w:rsid w:val="009957A7"/>
    <w:rsid w:val="009979CE"/>
    <w:rsid w:val="009A33E2"/>
    <w:rsid w:val="009B6250"/>
    <w:rsid w:val="009D1B34"/>
    <w:rsid w:val="009F2893"/>
    <w:rsid w:val="00A152C4"/>
    <w:rsid w:val="00A257D8"/>
    <w:rsid w:val="00A32EAA"/>
    <w:rsid w:val="00A36D14"/>
    <w:rsid w:val="00A409E5"/>
    <w:rsid w:val="00A558F7"/>
    <w:rsid w:val="00A56CAF"/>
    <w:rsid w:val="00A70644"/>
    <w:rsid w:val="00A70888"/>
    <w:rsid w:val="00A83907"/>
    <w:rsid w:val="00A86A2A"/>
    <w:rsid w:val="00AA0631"/>
    <w:rsid w:val="00AA393B"/>
    <w:rsid w:val="00AB020F"/>
    <w:rsid w:val="00AC6623"/>
    <w:rsid w:val="00AD0277"/>
    <w:rsid w:val="00AE4F19"/>
    <w:rsid w:val="00AF09BF"/>
    <w:rsid w:val="00AF3554"/>
    <w:rsid w:val="00B032DB"/>
    <w:rsid w:val="00B03ACD"/>
    <w:rsid w:val="00B16429"/>
    <w:rsid w:val="00B16C0D"/>
    <w:rsid w:val="00B17FCA"/>
    <w:rsid w:val="00B212D0"/>
    <w:rsid w:val="00B368BB"/>
    <w:rsid w:val="00B37145"/>
    <w:rsid w:val="00B41D93"/>
    <w:rsid w:val="00B55396"/>
    <w:rsid w:val="00B5786C"/>
    <w:rsid w:val="00B70787"/>
    <w:rsid w:val="00B76901"/>
    <w:rsid w:val="00B82FDC"/>
    <w:rsid w:val="00B83B7F"/>
    <w:rsid w:val="00B90EB9"/>
    <w:rsid w:val="00B922AA"/>
    <w:rsid w:val="00BA1AFF"/>
    <w:rsid w:val="00BA7631"/>
    <w:rsid w:val="00BB4740"/>
    <w:rsid w:val="00BC0EA4"/>
    <w:rsid w:val="00BC5AAF"/>
    <w:rsid w:val="00BC7EA8"/>
    <w:rsid w:val="00BD067F"/>
    <w:rsid w:val="00BE3E17"/>
    <w:rsid w:val="00C114F5"/>
    <w:rsid w:val="00C132EE"/>
    <w:rsid w:val="00C173D9"/>
    <w:rsid w:val="00C220F4"/>
    <w:rsid w:val="00C24B01"/>
    <w:rsid w:val="00C30588"/>
    <w:rsid w:val="00C502D1"/>
    <w:rsid w:val="00C63248"/>
    <w:rsid w:val="00C64603"/>
    <w:rsid w:val="00C8097A"/>
    <w:rsid w:val="00C8582E"/>
    <w:rsid w:val="00CA3A83"/>
    <w:rsid w:val="00CA3AEA"/>
    <w:rsid w:val="00CA4604"/>
    <w:rsid w:val="00CD05FD"/>
    <w:rsid w:val="00CD5AC2"/>
    <w:rsid w:val="00CE5A81"/>
    <w:rsid w:val="00CE751D"/>
    <w:rsid w:val="00D05B99"/>
    <w:rsid w:val="00D2351C"/>
    <w:rsid w:val="00D2413D"/>
    <w:rsid w:val="00D30ED5"/>
    <w:rsid w:val="00D3277C"/>
    <w:rsid w:val="00D356ED"/>
    <w:rsid w:val="00D35F09"/>
    <w:rsid w:val="00D45286"/>
    <w:rsid w:val="00D51E0F"/>
    <w:rsid w:val="00D53DAE"/>
    <w:rsid w:val="00D56440"/>
    <w:rsid w:val="00D60D82"/>
    <w:rsid w:val="00D70F56"/>
    <w:rsid w:val="00D92161"/>
    <w:rsid w:val="00D959D3"/>
    <w:rsid w:val="00DB7ECE"/>
    <w:rsid w:val="00DC07AB"/>
    <w:rsid w:val="00DC218E"/>
    <w:rsid w:val="00DD0F74"/>
    <w:rsid w:val="00E02BB7"/>
    <w:rsid w:val="00E04556"/>
    <w:rsid w:val="00E06028"/>
    <w:rsid w:val="00E1000F"/>
    <w:rsid w:val="00E10915"/>
    <w:rsid w:val="00E26274"/>
    <w:rsid w:val="00E549A1"/>
    <w:rsid w:val="00E656FF"/>
    <w:rsid w:val="00E80A26"/>
    <w:rsid w:val="00EB1B89"/>
    <w:rsid w:val="00EB54F3"/>
    <w:rsid w:val="00EE482A"/>
    <w:rsid w:val="00EF3B2C"/>
    <w:rsid w:val="00EF434E"/>
    <w:rsid w:val="00EF49FE"/>
    <w:rsid w:val="00EF7AF2"/>
    <w:rsid w:val="00F17DDD"/>
    <w:rsid w:val="00F3468A"/>
    <w:rsid w:val="00F35323"/>
    <w:rsid w:val="00F64703"/>
    <w:rsid w:val="00F73CB6"/>
    <w:rsid w:val="00F823FB"/>
    <w:rsid w:val="00F9493F"/>
    <w:rsid w:val="00F977B6"/>
    <w:rsid w:val="00FA2E75"/>
    <w:rsid w:val="00FB1316"/>
    <w:rsid w:val="00FC4E6E"/>
    <w:rsid w:val="00FC4FAE"/>
    <w:rsid w:val="00FC63C5"/>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6D0A8-7B30-4D66-86FC-E6C1B40A6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2182</Words>
  <Characters>13094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15246</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2025-12-28T19:04:00Z</dcterms:created>
  <dcterms:modified xsi:type="dcterms:W3CDTF">2025-12-28T19:04:00Z</dcterms:modified>
</cp:coreProperties>
</file>