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5B69ED5" w14:textId="79468F0E" w:rsidR="00375FAE" w:rsidRPr="001002F3" w:rsidRDefault="00000040" w:rsidP="00EE5E34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09F829DF" w14:textId="2B40E74A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A1169A" w:rsidRPr="00456D22">
              <w:t>ZS1.P.140.</w:t>
            </w:r>
            <w:r w:rsidR="001554CB">
              <w:t>4</w:t>
            </w:r>
            <w:r w:rsidR="00A1169A" w:rsidRPr="00456D22">
              <w:t>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4965031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bookmarkStart w:id="2" w:name="_Hlk187482780"/>
            <w:r w:rsidRPr="00A1169A">
              <w:rPr>
                <w:b/>
              </w:rPr>
              <w:t xml:space="preserve">Zespół Szkół nr 1 im. St. Staszica </w:t>
            </w:r>
          </w:p>
          <w:p w14:paraId="358F2BC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508EA80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115EF197" w14:textId="0BD06292" w:rsidR="00000040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  <w:bookmarkEnd w:id="2"/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639ADE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D52114F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15376EB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1979A1D9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21491C3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554CB" w:rsidRPr="001554CB">
              <w:rPr>
                <w:b/>
              </w:rPr>
              <w:t>zakup, 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6921C443" w14:textId="7C1BDD0C" w:rsidR="005D77FB" w:rsidRDefault="00931D6D" w:rsidP="009A7A38">
            <w:pPr>
              <w:ind w:left="306" w:right="-77" w:hanging="284"/>
            </w:pPr>
            <w:r w:rsidRPr="00504E7B">
              <w:t>1.</w:t>
            </w:r>
            <w:r w:rsidRPr="00504E7B">
              <w:tab/>
            </w:r>
            <w:r w:rsidR="005D77FB">
              <w:t>*</w:t>
            </w:r>
            <w:r w:rsidR="005D77FB" w:rsidRPr="005D77FB">
              <w:rPr>
                <w:b/>
                <w:bCs/>
              </w:rPr>
              <w:t xml:space="preserve">Część 1: </w:t>
            </w:r>
            <w:r w:rsidR="001554CB" w:rsidRPr="001554CB">
              <w:rPr>
                <w:b/>
                <w:bCs/>
              </w:rPr>
              <w:t>Wyposażenie dydaktyczne z zakresu budowy i diagnostyki pojazdów oraz pneumatyki przemysłowej</w:t>
            </w:r>
            <w:r w:rsidR="005D77FB" w:rsidRPr="005D77FB">
              <w:rPr>
                <w:b/>
                <w:bCs/>
              </w:rPr>
              <w:t>:</w:t>
            </w:r>
          </w:p>
          <w:p w14:paraId="4AE0E7B0" w14:textId="5ECC929F" w:rsidR="00000040" w:rsidRDefault="00FF5B25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70813DC6" w14:textId="54DEB695" w:rsidR="00A1169A" w:rsidRPr="0040794E" w:rsidRDefault="005D77FB" w:rsidP="0040794E">
            <w:pPr>
              <w:spacing w:after="0" w:line="240" w:lineRule="auto"/>
              <w:ind w:left="284"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*</w:t>
            </w:r>
            <w:r w:rsidRPr="005D77FB">
              <w:rPr>
                <w:b/>
                <w:bCs/>
                <w:color w:val="000000" w:themeColor="text1"/>
                <w:szCs w:val="24"/>
              </w:rPr>
              <w:t xml:space="preserve">Część 2: </w:t>
            </w:r>
            <w:r w:rsidR="001554CB" w:rsidRPr="001554CB">
              <w:rPr>
                <w:b/>
                <w:bCs/>
              </w:rPr>
              <w:t>Maszyny obróbcze: frezarka i tokarka uniwersalna</w:t>
            </w:r>
            <w:r w:rsidR="00A1169A" w:rsidRPr="005D77FB">
              <w:rPr>
                <w:b/>
                <w:bCs/>
              </w:rPr>
              <w:t>:</w:t>
            </w:r>
          </w:p>
          <w:p w14:paraId="292BB969" w14:textId="77777777" w:rsidR="00A1169A" w:rsidRDefault="00A1169A" w:rsidP="00A1169A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lastRenderedPageBreak/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FBE724F" w14:textId="77777777" w:rsidR="00A1169A" w:rsidRDefault="00A1169A" w:rsidP="005D77FB">
            <w:pPr>
              <w:ind w:left="306" w:right="-77" w:firstLine="0"/>
              <w:rPr>
                <w:color w:val="auto"/>
              </w:rPr>
            </w:pPr>
          </w:p>
          <w:p w14:paraId="47735027" w14:textId="0A214C6A" w:rsidR="001554CB" w:rsidRDefault="001554CB" w:rsidP="001554CB">
            <w:pPr>
              <w:ind w:left="306" w:right="-77" w:hanging="284"/>
            </w:pPr>
            <w:r>
              <w:t>*</w:t>
            </w:r>
            <w:r w:rsidRPr="005D77FB">
              <w:rPr>
                <w:b/>
                <w:bCs/>
              </w:rPr>
              <w:t xml:space="preserve">Część </w:t>
            </w:r>
            <w:r w:rsidR="0040794E">
              <w:rPr>
                <w:b/>
                <w:bCs/>
              </w:rPr>
              <w:t>3</w:t>
            </w:r>
            <w:r w:rsidRPr="005D77FB">
              <w:rPr>
                <w:b/>
                <w:bCs/>
              </w:rPr>
              <w:t xml:space="preserve">: </w:t>
            </w:r>
            <w:r w:rsidRPr="001554CB">
              <w:rPr>
                <w:b/>
                <w:bCs/>
              </w:rPr>
              <w:t>Stoły warsztatowe z imadłami</w:t>
            </w:r>
            <w:r w:rsidRPr="005D77FB">
              <w:rPr>
                <w:b/>
                <w:bCs/>
              </w:rPr>
              <w:t>:</w:t>
            </w:r>
          </w:p>
          <w:p w14:paraId="2DD6D544" w14:textId="77777777" w:rsidR="001554CB" w:rsidRDefault="001554CB" w:rsidP="001554C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478C03B" w14:textId="77777777" w:rsidR="001554CB" w:rsidRDefault="001554CB" w:rsidP="001554CB">
            <w:pPr>
              <w:ind w:left="0" w:right="-77" w:firstLine="0"/>
              <w:rPr>
                <w:color w:val="auto"/>
              </w:rPr>
            </w:pPr>
          </w:p>
          <w:p w14:paraId="0AB3F9AF" w14:textId="77777777" w:rsidR="005D77FB" w:rsidRPr="005D77FB" w:rsidRDefault="005D77FB" w:rsidP="005D77FB">
            <w:pPr>
              <w:ind w:left="0" w:right="-77" w:firstLine="0"/>
              <w:rPr>
                <w:b/>
                <w:bCs/>
                <w:color w:val="FF0000"/>
                <w:szCs w:val="24"/>
              </w:rPr>
            </w:pPr>
            <w:r w:rsidRPr="005D77FB">
              <w:rPr>
                <w:b/>
                <w:bCs/>
                <w:color w:val="FF0000"/>
                <w:szCs w:val="24"/>
              </w:rPr>
              <w:t>*niepotrzebne skreślić</w:t>
            </w: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37D80F1C" w14:textId="5360B940" w:rsidR="005D77FB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5D77FB">
              <w:rPr>
                <w:color w:val="auto"/>
                <w:lang w:eastAsia="ar-SA"/>
              </w:rPr>
              <w:t>*Część 1</w:t>
            </w:r>
          </w:p>
          <w:p w14:paraId="0C372E3F" w14:textId="670B4EB9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BF5E03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2A7295E" w14:textId="31AAE450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9</w:t>
            </w:r>
            <w:r w:rsidR="00757F69" w:rsidRPr="00757F69">
              <w:rPr>
                <w:color w:val="auto"/>
                <w:lang w:eastAsia="ar-SA"/>
              </w:rPr>
              <w:t xml:space="preserve">0 dni </w:t>
            </w:r>
          </w:p>
          <w:p w14:paraId="41EAEC5E" w14:textId="3D234605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6C7A973B" w14:textId="2FBE3F0B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50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36089E68" w14:textId="7874D1AB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30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56E7573F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040AE3E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30D6E559" w14:textId="70E728F0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805D9">
              <w:rPr>
                <w:i/>
                <w:iCs/>
                <w:color w:val="auto"/>
                <w:lang w:eastAsia="ar-SA"/>
              </w:rPr>
              <w:t>9</w:t>
            </w:r>
            <w:r w:rsidRPr="00757F69">
              <w:rPr>
                <w:i/>
                <w:iCs/>
                <w:color w:val="auto"/>
                <w:lang w:eastAsia="ar-SA"/>
              </w:rPr>
              <w:t>0 dni.</w:t>
            </w:r>
          </w:p>
          <w:p w14:paraId="3F29508A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2CC5DA90" w14:textId="77777777" w:rsidR="00757F69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0 punktów.</w:t>
            </w:r>
          </w:p>
          <w:p w14:paraId="4B34CF52" w14:textId="77777777" w:rsidR="005D77FB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2</w:t>
            </w:r>
          </w:p>
          <w:p w14:paraId="77BB83D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FBDBA7A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5CA7D653" w14:textId="5E268E60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9</w:t>
            </w:r>
            <w:r w:rsidR="00A1169A" w:rsidRPr="00757F69">
              <w:rPr>
                <w:color w:val="auto"/>
                <w:lang w:eastAsia="ar-SA"/>
              </w:rPr>
              <w:t xml:space="preserve">0 dni </w:t>
            </w:r>
          </w:p>
          <w:p w14:paraId="2DD61FAC" w14:textId="213364A4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70</w:t>
            </w:r>
            <w:r w:rsidR="00A1169A" w:rsidRPr="00757F69">
              <w:rPr>
                <w:color w:val="auto"/>
                <w:lang w:eastAsia="ar-SA"/>
              </w:rPr>
              <w:t xml:space="preserve"> dni </w:t>
            </w:r>
          </w:p>
          <w:p w14:paraId="0A89C415" w14:textId="6758C809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50</w:t>
            </w:r>
            <w:r w:rsidR="00A1169A" w:rsidRPr="00757F69">
              <w:rPr>
                <w:color w:val="auto"/>
                <w:lang w:eastAsia="ar-SA"/>
              </w:rPr>
              <w:t xml:space="preserve"> dni</w:t>
            </w:r>
          </w:p>
          <w:p w14:paraId="62340EC0" w14:textId="0155EB56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30</w:t>
            </w:r>
            <w:r w:rsidR="00A1169A" w:rsidRPr="00757F69">
              <w:rPr>
                <w:color w:val="auto"/>
                <w:lang w:eastAsia="ar-SA"/>
              </w:rPr>
              <w:t xml:space="preserve"> dni </w:t>
            </w:r>
          </w:p>
          <w:p w14:paraId="0226D3A4" w14:textId="0CE4938C" w:rsidR="00A1169A" w:rsidRPr="00757F69" w:rsidRDefault="00A1169A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487" w:firstLine="0"/>
              <w:rPr>
                <w:color w:val="auto"/>
                <w:lang w:eastAsia="ar-SA"/>
              </w:rPr>
            </w:pPr>
          </w:p>
          <w:p w14:paraId="2691DFAB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453E799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8CB77DE" w14:textId="01736993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805D9">
              <w:rPr>
                <w:i/>
                <w:iCs/>
                <w:color w:val="auto"/>
                <w:lang w:eastAsia="ar-SA"/>
              </w:rPr>
              <w:t>9</w:t>
            </w:r>
            <w:r w:rsidRPr="00757F69">
              <w:rPr>
                <w:i/>
                <w:iCs/>
                <w:color w:val="auto"/>
                <w:lang w:eastAsia="ar-SA"/>
              </w:rPr>
              <w:t>0 dni.</w:t>
            </w:r>
          </w:p>
          <w:p w14:paraId="00C2233E" w14:textId="77777777" w:rsidR="00A1169A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32CEBFB7" w14:textId="77777777" w:rsidR="00A1169A" w:rsidRDefault="00A1169A" w:rsidP="00A1169A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0126D156" w14:textId="70551DD2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 xml:space="preserve">*Część </w:t>
            </w:r>
            <w:r w:rsidR="0040794E">
              <w:rPr>
                <w:color w:val="auto"/>
                <w:lang w:eastAsia="ar-SA"/>
              </w:rPr>
              <w:t>3</w:t>
            </w:r>
          </w:p>
          <w:p w14:paraId="4939909B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406D6546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FD3010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1CDA3D49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7B6DDCA7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0B6E948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4203750" w14:textId="18C0686E" w:rsidR="001554CB" w:rsidRPr="00757F69" w:rsidRDefault="001554CB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847" w:firstLine="0"/>
              <w:rPr>
                <w:color w:val="auto"/>
                <w:lang w:eastAsia="ar-SA"/>
              </w:rPr>
            </w:pPr>
          </w:p>
          <w:p w14:paraId="22F6CED5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716981E4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77A8F0BA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727F4CD" w14:textId="77777777" w:rsidR="001554CB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42E71F3C" w14:textId="77777777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w Formularzu oferty lub zaznaczeniu więcej niż jednego kwadratu – wówczas Zamawiający przyjmie, że wykonawca deklaruje </w:t>
            </w:r>
            <w:r>
              <w:rPr>
                <w:i/>
                <w:iCs/>
              </w:rPr>
              <w:lastRenderedPageBreak/>
              <w:t>maksymalny termin realizacji przedmiotu zamówienia określony w SWZ i tym samym w tym kryterium otrzyma 0 punktów.</w:t>
            </w:r>
          </w:p>
          <w:p w14:paraId="360194CD" w14:textId="77777777" w:rsidR="00A1169A" w:rsidRDefault="00A1169A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771F26F7" w14:textId="77777777" w:rsidR="001554CB" w:rsidRDefault="001554CB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34D380B2" w14:textId="4192D02D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 w:rsidRPr="006E0EC0">
              <w:rPr>
                <w:i/>
                <w:iCs/>
                <w:color w:val="FF0000"/>
                <w:szCs w:val="24"/>
                <w:lang w:eastAsia="ar-SA"/>
              </w:rPr>
              <w:t>*niepotrzebne skreślić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lastRenderedPageBreak/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7A6AE349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907CA2">
              <w:t xml:space="preserve">dnia </w:t>
            </w:r>
            <w:r w:rsidR="000714BB" w:rsidRPr="000714BB">
              <w:rPr>
                <w:b/>
                <w:bCs/>
              </w:rPr>
              <w:t>03</w:t>
            </w:r>
            <w:r w:rsidR="006E0EC0" w:rsidRPr="000714BB">
              <w:rPr>
                <w:b/>
                <w:bCs/>
              </w:rPr>
              <w:t>.0</w:t>
            </w:r>
            <w:r w:rsidR="000714BB" w:rsidRPr="000714BB">
              <w:rPr>
                <w:b/>
                <w:bCs/>
              </w:rPr>
              <w:t>9</w:t>
            </w:r>
            <w:r w:rsidR="006E0EC0" w:rsidRPr="000714BB">
              <w:rPr>
                <w:b/>
                <w:bCs/>
              </w:rPr>
              <w:t>.</w:t>
            </w:r>
            <w:r w:rsidR="00065754" w:rsidRPr="000714BB">
              <w:rPr>
                <w:b/>
                <w:bCs/>
              </w:rPr>
              <w:t>202</w:t>
            </w:r>
            <w:r w:rsidR="000D6CF1" w:rsidRPr="000714BB">
              <w:rPr>
                <w:b/>
                <w:bCs/>
              </w:rPr>
              <w:t>5</w:t>
            </w:r>
            <w:r w:rsidR="00A93C43" w:rsidRPr="00456D22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</w:t>
            </w:r>
            <w:r w:rsidR="00BC5691" w:rsidRPr="00504E7B">
              <w:lastRenderedPageBreak/>
              <w:t xml:space="preserve">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lastRenderedPageBreak/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lastRenderedPageBreak/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3DFCD57" w14:textId="77777777" w:rsidR="001554CB" w:rsidRPr="001002F3" w:rsidRDefault="00D1727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2BAF76C4" w14:textId="4BD55CE5" w:rsidR="00D1727C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46D3ADE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6D780BD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316B5C5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065FF0A" w14:textId="7EC1A38E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184E771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6E6B48ED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5C84F481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12494A64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lastRenderedPageBreak/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395F2C79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</w:t>
            </w:r>
            <w:r w:rsidRPr="00FF5B25">
              <w:lastRenderedPageBreak/>
              <w:t>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3DCD5163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4AA1C48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03C97800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535E8905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2E4EC7BA" w14:textId="77777777" w:rsidR="001554CB" w:rsidRPr="001002F3" w:rsidRDefault="00187FB7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6318A36C" w14:textId="1F50FB0C" w:rsidR="00187FB7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73017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360C3E1F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0EB809E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AEDB995" w14:textId="45607FD7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4CB48016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39EEFAB3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6998761C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46729A89" w14:textId="193EED5F" w:rsidR="006E0EC0" w:rsidRDefault="006E0EC0" w:rsidP="007E7877">
            <w:pPr>
              <w:spacing w:after="0" w:line="240" w:lineRule="auto"/>
              <w:ind w:left="0" w:firstLine="0"/>
            </w:pPr>
            <w:r w:rsidRPr="006E0EC0">
              <w:t>Część 1*</w:t>
            </w:r>
          </w:p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F92AF73" w14:textId="3DA889FF" w:rsidR="006E0EC0" w:rsidRDefault="006E0EC0" w:rsidP="006E0EC0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2</w:t>
            </w:r>
            <w:r w:rsidRPr="006E0EC0">
              <w:t>*</w:t>
            </w:r>
          </w:p>
          <w:p w14:paraId="1961BD26" w14:textId="77777777" w:rsidR="006E0EC0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A223A2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483DECF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AB8CE3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711127" w14:textId="6ECD0CCB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A1169A" w:rsidRPr="00504E7B" w14:paraId="67CD484D" w14:textId="77777777" w:rsidTr="00AC6806">
        <w:tc>
          <w:tcPr>
            <w:tcW w:w="9058" w:type="dxa"/>
          </w:tcPr>
          <w:p w14:paraId="090CEFB5" w14:textId="664E7DF1" w:rsidR="00A1169A" w:rsidRDefault="00A1169A" w:rsidP="00A1169A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3</w:t>
            </w:r>
            <w:r w:rsidRPr="006E0EC0">
              <w:t>*</w:t>
            </w:r>
          </w:p>
          <w:p w14:paraId="50549B97" w14:textId="77777777" w:rsidR="00A1169A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8E1C978" w14:textId="77777777" w:rsidR="00A1169A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68FAE3B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7BFF15F5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D20A0FF" w14:textId="03FA4B79" w:rsidR="00A1169A" w:rsidRPr="006E0EC0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1554CB" w:rsidRPr="00504E7B" w14:paraId="34BA26C5" w14:textId="77777777" w:rsidTr="00AC6806">
        <w:tc>
          <w:tcPr>
            <w:tcW w:w="9058" w:type="dxa"/>
          </w:tcPr>
          <w:p w14:paraId="3659F935" w14:textId="08F88007" w:rsidR="001554CB" w:rsidRPr="006E0EC0" w:rsidRDefault="001554CB" w:rsidP="001554CB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97603EE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FF0000"/>
                <w:szCs w:val="24"/>
              </w:rPr>
              <w:t>*niepotrzebne skreślić</w:t>
            </w: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6B97DAC" w14:textId="77777777" w:rsidR="001554CB" w:rsidRPr="001002F3" w:rsidRDefault="009665F9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3099D60" w14:textId="25170A9A" w:rsidR="009665F9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586AAA45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0F12FED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66C68B6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577EF2E5" w14:textId="69DE51A5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43187D0B" w:rsidR="00174E65" w:rsidRPr="006E0EC0" w:rsidRDefault="006E0EC0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5" w:name="_Hlk179737125"/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1: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Wyposażenie dydaktyczne z zakresu budowy i diagnostyki pojazdów oraz pneumatyki przemysłowej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357CC3E9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[………………………………………………………………………………........................]</w:t>
            </w:r>
          </w:p>
          <w:p w14:paraId="09CC50F2" w14:textId="12440230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7E4A043D" w14:textId="68FDE853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5"/>
      <w:tr w:rsidR="006E0EC0" w:rsidRPr="00504E7B" w14:paraId="5B959C71" w14:textId="77777777" w:rsidTr="00FD43E0">
        <w:tc>
          <w:tcPr>
            <w:tcW w:w="9058" w:type="dxa"/>
            <w:shd w:val="clear" w:color="auto" w:fill="F2F2F2" w:themeFill="background1" w:themeFillShade="F2"/>
          </w:tcPr>
          <w:p w14:paraId="786BD349" w14:textId="18343AE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2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F176F6" w:rsidRPr="00F176F6">
              <w:rPr>
                <w:b/>
                <w:bCs/>
                <w:color w:val="000000" w:themeColor="text1"/>
                <w:szCs w:val="24"/>
              </w:rPr>
              <w:t>Maszyny obróbcze: frezarka i tokarka uniwersalna</w:t>
            </w:r>
          </w:p>
        </w:tc>
      </w:tr>
      <w:tr w:rsidR="006E0EC0" w:rsidRPr="00504E7B" w14:paraId="47D7CAAD" w14:textId="77777777" w:rsidTr="00AC6806">
        <w:tc>
          <w:tcPr>
            <w:tcW w:w="9058" w:type="dxa"/>
          </w:tcPr>
          <w:p w14:paraId="20ED3A06" w14:textId="2872F5E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6E0EC0" w:rsidRPr="00504E7B" w14:paraId="33EBD0D3" w14:textId="77777777" w:rsidTr="00AC6806">
        <w:tc>
          <w:tcPr>
            <w:tcW w:w="9058" w:type="dxa"/>
          </w:tcPr>
          <w:p w14:paraId="5D511BC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0BA462B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C6CA947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0BBEDB32" w14:textId="2FA6E09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6E0EC0" w:rsidRPr="00504E7B" w14:paraId="3F71B2A3" w14:textId="77777777" w:rsidTr="00AC6806">
        <w:tc>
          <w:tcPr>
            <w:tcW w:w="9058" w:type="dxa"/>
          </w:tcPr>
          <w:p w14:paraId="30039604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149EED06" w14:textId="57275AE8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2FF7C34A" w14:textId="7C00500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68EF4D34" w14:textId="7FB3D39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6E0EC0" w:rsidRPr="00504E7B" w14:paraId="5E402A26" w14:textId="77777777" w:rsidTr="00AC6806">
        <w:tc>
          <w:tcPr>
            <w:tcW w:w="9058" w:type="dxa"/>
          </w:tcPr>
          <w:p w14:paraId="2461FD53" w14:textId="129DAE83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A1169A" w:rsidRPr="00504E7B" w14:paraId="1023401F" w14:textId="77777777" w:rsidTr="00993BA4">
        <w:tc>
          <w:tcPr>
            <w:tcW w:w="9058" w:type="dxa"/>
            <w:shd w:val="clear" w:color="auto" w:fill="F2F2F2" w:themeFill="background1" w:themeFillShade="F2"/>
          </w:tcPr>
          <w:p w14:paraId="238DC09E" w14:textId="0425BB1E" w:rsidR="00A1169A" w:rsidRPr="00504E7B" w:rsidRDefault="00A1169A" w:rsidP="00A1169A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3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F176F6" w:rsidRPr="00F176F6">
              <w:rPr>
                <w:b/>
                <w:bCs/>
                <w:color w:val="000000" w:themeColor="text1"/>
                <w:szCs w:val="24"/>
              </w:rPr>
              <w:t>Stoły warsztatowe z imadłami</w:t>
            </w:r>
          </w:p>
        </w:tc>
      </w:tr>
      <w:tr w:rsidR="00A1169A" w:rsidRPr="00504E7B" w14:paraId="504769C3" w14:textId="77777777" w:rsidTr="00AC6806">
        <w:tc>
          <w:tcPr>
            <w:tcW w:w="9058" w:type="dxa"/>
          </w:tcPr>
          <w:p w14:paraId="69AA95F3" w14:textId="70693F9C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A1169A" w:rsidRPr="00504E7B" w14:paraId="0DD8B735" w14:textId="77777777" w:rsidTr="00AC6806">
        <w:tc>
          <w:tcPr>
            <w:tcW w:w="9058" w:type="dxa"/>
          </w:tcPr>
          <w:p w14:paraId="10BA2827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50A329F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E8E0C14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BB29A5C" w14:textId="4A720DD8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A1169A" w:rsidRPr="00504E7B" w14:paraId="496AA86B" w14:textId="77777777" w:rsidTr="00AC6806">
        <w:tc>
          <w:tcPr>
            <w:tcW w:w="9058" w:type="dxa"/>
          </w:tcPr>
          <w:p w14:paraId="1489E240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 xml:space="preserve">*W związku z tym, że należę do tej samej grupy kapitałowej ze wskazanym powyżej wykonawcą/wykonawcami, którzy w wyznaczonym terminie złożyli odrębne oferty w niniejszym Postępowaniu, w załączeniu przedstawiam dokumenty oraz informacje </w:t>
            </w:r>
            <w:r w:rsidRPr="00504E7B">
              <w:lastRenderedPageBreak/>
              <w:t>potwierdzające przygotowanie przeze mnie oferty niezależnie od innego wykonawcy/wykonawców należących do tej samej grupy kapitałowej:</w:t>
            </w:r>
          </w:p>
          <w:p w14:paraId="08B96F5F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F232E1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0DBC03D" w14:textId="0296B16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A1169A" w:rsidRPr="00504E7B" w14:paraId="107A8488" w14:textId="77777777" w:rsidTr="00AC6806">
        <w:tc>
          <w:tcPr>
            <w:tcW w:w="9058" w:type="dxa"/>
          </w:tcPr>
          <w:p w14:paraId="78813927" w14:textId="6A200006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0A4DE59C" w14:textId="77777777" w:rsidTr="004854FE">
        <w:tc>
          <w:tcPr>
            <w:tcW w:w="9058" w:type="dxa"/>
          </w:tcPr>
          <w:p w14:paraId="17614983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BE449C">
              <w:rPr>
                <w:b/>
                <w:bCs/>
                <w:color w:val="FF0000"/>
              </w:rPr>
              <w:t>*niepotrzebne skreślić</w:t>
            </w:r>
          </w:p>
        </w:tc>
      </w:tr>
      <w:tr w:rsidR="001554CB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1554CB" w:rsidRPr="00504E7B" w14:paraId="3C01BC67" w14:textId="77777777" w:rsidTr="00AC6806">
        <w:tc>
          <w:tcPr>
            <w:tcW w:w="9058" w:type="dxa"/>
          </w:tcPr>
          <w:p w14:paraId="5FFB0528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1554CB" w:rsidRPr="00504E7B" w14:paraId="4FEBBBB1" w14:textId="77777777" w:rsidTr="00AC6806">
        <w:tc>
          <w:tcPr>
            <w:tcW w:w="9058" w:type="dxa"/>
          </w:tcPr>
          <w:p w14:paraId="29A5925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1554CB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1554CB" w:rsidRPr="00BB3C7C" w14:paraId="328B69C2" w14:textId="77777777" w:rsidTr="00AC6806">
        <w:tc>
          <w:tcPr>
            <w:tcW w:w="9058" w:type="dxa"/>
          </w:tcPr>
          <w:p w14:paraId="364FE831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1554CB" w:rsidRPr="00504E7B" w14:paraId="213171D2" w14:textId="77777777" w:rsidTr="00AC6806">
        <w:tc>
          <w:tcPr>
            <w:tcW w:w="9058" w:type="dxa"/>
          </w:tcPr>
          <w:p w14:paraId="2964F5AB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1554CB" w:rsidRPr="00504E7B" w14:paraId="6B713F5C" w14:textId="77777777" w:rsidTr="00AC6806">
        <w:tc>
          <w:tcPr>
            <w:tcW w:w="9058" w:type="dxa"/>
          </w:tcPr>
          <w:p w14:paraId="00E850D2" w14:textId="77777777" w:rsidR="001554CB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43F405A6" w14:textId="77777777" w:rsidR="001554CB" w:rsidRPr="001002F3" w:rsidRDefault="00641C3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14E8F1E" w14:textId="03899902" w:rsidR="00641C3C" w:rsidRPr="00504E7B" w:rsidRDefault="001554CB" w:rsidP="001554CB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F7D5D2C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276C2F9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7C6A55B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28548CBE" w14:textId="166777F2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</w:t>
            </w:r>
            <w:r w:rsidRPr="00C33CC0">
              <w:rPr>
                <w:color w:val="auto"/>
              </w:rPr>
              <w:lastRenderedPageBreak/>
              <w:t xml:space="preserve">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15E2C" w14:textId="77777777" w:rsidR="006E2E56" w:rsidRDefault="006E2E56">
      <w:pPr>
        <w:spacing w:after="0" w:line="240" w:lineRule="auto"/>
      </w:pPr>
      <w:r>
        <w:separator/>
      </w:r>
    </w:p>
  </w:endnote>
  <w:endnote w:type="continuationSeparator" w:id="0">
    <w:p w14:paraId="14E80E5C" w14:textId="77777777" w:rsidR="006E2E56" w:rsidRDefault="006E2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69626032" w:rsidR="003D036B" w:rsidRPr="001002F3" w:rsidRDefault="00EE5E34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EE5E34">
          <w:rPr>
            <w:b/>
            <w:bCs/>
            <w:color w:val="000000" w:themeColor="text1"/>
            <w:sz w:val="18"/>
            <w:szCs w:val="18"/>
          </w:rPr>
          <w:t>"</w:t>
        </w:r>
        <w:r w:rsidR="00A1169A" w:rsidRPr="00A1169A">
          <w:t xml:space="preserve">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 xml:space="preserve">Z kwalifikacjami w przyszłość 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" współfinansowanego ze środków Funduszu </w:t>
        </w:r>
        <w:r w:rsidR="00A1169A">
          <w:rPr>
            <w:b/>
            <w:bCs/>
            <w:color w:val="000000" w:themeColor="text1"/>
            <w:sz w:val="18"/>
            <w:szCs w:val="18"/>
          </w:rPr>
          <w:t>Społecznego Plus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FELD.09.02-IZ.00-00</w:t>
        </w:r>
        <w:r w:rsidR="00A1169A">
          <w:rPr>
            <w:b/>
            <w:bCs/>
            <w:color w:val="000000" w:themeColor="text1"/>
            <w:sz w:val="18"/>
            <w:szCs w:val="18"/>
          </w:rPr>
          <w:t>85</w:t>
        </w:r>
        <w:r w:rsidRPr="00EE5E34">
          <w:rPr>
            <w:b/>
            <w:bCs/>
            <w:color w:val="000000" w:themeColor="text1"/>
            <w:sz w:val="18"/>
            <w:szCs w:val="18"/>
          </w:rPr>
          <w:t>/24-00.</w:t>
        </w:r>
      </w:p>
      <w:p w14:paraId="7AF4D5DE" w14:textId="7992CAFA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A1169A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33707983" w:rsidR="003D036B" w:rsidRPr="001002F3" w:rsidRDefault="003D036B" w:rsidP="00A1169A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>Zespół Szkół Nr 1 im. St. Staszica w Kutnie ul. Oporowska 7, 99-300 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7F2F" w14:textId="77777777" w:rsidR="006E2E56" w:rsidRDefault="006E2E56">
      <w:pPr>
        <w:spacing w:after="0" w:line="240" w:lineRule="auto"/>
      </w:pPr>
      <w:r>
        <w:separator/>
      </w:r>
    </w:p>
  </w:footnote>
  <w:footnote w:type="continuationSeparator" w:id="0">
    <w:p w14:paraId="1568E80C" w14:textId="77777777" w:rsidR="006E2E56" w:rsidRDefault="006E2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6B3D" w14:textId="77777777" w:rsidR="00A1169A" w:rsidRPr="00312726" w:rsidRDefault="00A1169A" w:rsidP="00A1169A">
    <w:pPr>
      <w:spacing w:after="0" w:line="100" w:lineRule="atLeast"/>
      <w:ind w:left="0" w:firstLine="0"/>
    </w:pPr>
    <w:r w:rsidRPr="00F76600">
      <w:rPr>
        <w:noProof/>
      </w:rPr>
      <w:drawing>
        <wp:inline distT="0" distB="0" distL="0" distR="0" wp14:anchorId="2F67D5F5" wp14:editId="3D87E6D4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4BB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54CB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05D9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94E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6D22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B06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145A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0E1A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51FC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A69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663D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8DA"/>
    <w:rsid w:val="006E0909"/>
    <w:rsid w:val="006E0E6C"/>
    <w:rsid w:val="006E0EC0"/>
    <w:rsid w:val="006E22C9"/>
    <w:rsid w:val="006E2E56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3732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68AA"/>
    <w:rsid w:val="007E7877"/>
    <w:rsid w:val="007E7E6F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16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3A8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090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CA2"/>
    <w:rsid w:val="00907EFA"/>
    <w:rsid w:val="00910170"/>
    <w:rsid w:val="009108A5"/>
    <w:rsid w:val="00910CB5"/>
    <w:rsid w:val="009111D4"/>
    <w:rsid w:val="00911C11"/>
    <w:rsid w:val="0091312D"/>
    <w:rsid w:val="009137B3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169A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2EAA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5AAF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0CE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4BA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19D3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3ED3"/>
    <w:rsid w:val="00F00BAC"/>
    <w:rsid w:val="00F017ED"/>
    <w:rsid w:val="00F01CD5"/>
    <w:rsid w:val="00F01F27"/>
    <w:rsid w:val="00F0219B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176F6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3D79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6392</Words>
  <Characters>38358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5</cp:revision>
  <cp:lastPrinted>2024-12-16T13:28:00Z</cp:lastPrinted>
  <dcterms:created xsi:type="dcterms:W3CDTF">2025-07-08T19:16:00Z</dcterms:created>
  <dcterms:modified xsi:type="dcterms:W3CDTF">2025-07-28T08:09:00Z</dcterms:modified>
</cp:coreProperties>
</file>