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18FCD6BD"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D30ED5" w:rsidRPr="00D30ED5">
        <w:rPr>
          <w:rFonts w:ascii="Times New Roman" w:hAnsi="Times New Roman"/>
          <w:bCs/>
          <w:iCs/>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6E46C74B"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FC4E6E" w:rsidRPr="00FC4E6E">
        <w:rPr>
          <w:rFonts w:ascii="Times New Roman" w:eastAsia="Arial" w:hAnsi="Times New Roman"/>
          <w:b/>
          <w:bCs/>
          <w:color w:val="000000"/>
          <w:sz w:val="24"/>
          <w:szCs w:val="24"/>
          <w:lang w:eastAsia="ar-SA"/>
        </w:rPr>
        <w:t>Dostawa i montaż wyposażenia dydaktyczno-technicznego na potrzeby kształcenia zawodowego w zakresie mechaniki i elektromechaniki pojazdowej oraz pneumatyki przemysłowej dla zawodu TPS oraz MPS w ramach realizacji projektu pn.: „Z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6886A2AA" w14:textId="5D863BBB" w:rsidR="00D30ED5"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w:t>
      </w:r>
      <w:r w:rsidR="00FC4E6E" w:rsidRPr="00FC4E6E">
        <w:rPr>
          <w:rFonts w:ascii="Times New Roman" w:hAnsi="Times New Roman"/>
          <w:sz w:val="24"/>
          <w:szCs w:val="24"/>
        </w:rPr>
        <w:t>zakup, dostawa i montaż wyposażenia dydaktyczno-technicznego na potrzeby kształcenia zawodowego w zakresie mechaniki i elektromechaniki pojazdowej oraz pneumatyki przemysłowej dla zawodu TPS oraz MPS</w:t>
      </w:r>
      <w:r w:rsidR="00D30ED5">
        <w:rPr>
          <w:rFonts w:ascii="Times New Roman" w:hAnsi="Times New Roman"/>
          <w:sz w:val="24"/>
          <w:szCs w:val="24"/>
        </w:rPr>
        <w:t>:</w:t>
      </w:r>
    </w:p>
    <w:p w14:paraId="1878306C" w14:textId="11E17F02" w:rsidR="00FC4E6E" w:rsidRPr="00FC4E6E" w:rsidRDefault="00FC4E6E" w:rsidP="00FC4E6E">
      <w:pPr>
        <w:keepNext/>
        <w:keepLines/>
        <w:spacing w:after="0" w:line="360" w:lineRule="auto"/>
        <w:ind w:left="1418" w:hanging="1078"/>
        <w:jc w:val="both"/>
        <w:rPr>
          <w:rFonts w:ascii="Times New Roman" w:hAnsi="Times New Roman"/>
          <w:sz w:val="24"/>
          <w:szCs w:val="24"/>
        </w:rPr>
      </w:pPr>
      <w:r w:rsidRPr="00FC4E6E">
        <w:rPr>
          <w:rFonts w:ascii="Times New Roman" w:hAnsi="Times New Roman"/>
          <w:sz w:val="24"/>
          <w:szCs w:val="24"/>
        </w:rPr>
        <w:t>Część 1: Wyposażenie dydaktyczne z zakresu budowy i diagnostyki pojazdów oraz pneumatyki przemysłowej;</w:t>
      </w:r>
      <w:r>
        <w:rPr>
          <w:rFonts w:ascii="Times New Roman" w:hAnsi="Times New Roman"/>
          <w:sz w:val="24"/>
          <w:szCs w:val="24"/>
        </w:rPr>
        <w:t>*</w:t>
      </w:r>
    </w:p>
    <w:p w14:paraId="55E64D04" w14:textId="12D221EE" w:rsidR="00FC4E6E" w:rsidRPr="00FC4E6E"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Część 2: Sprężarka śrubowa z osuszaczem i falownikiem;</w:t>
      </w:r>
      <w:r>
        <w:rPr>
          <w:rFonts w:ascii="Times New Roman" w:hAnsi="Times New Roman"/>
          <w:sz w:val="24"/>
          <w:szCs w:val="24"/>
        </w:rPr>
        <w:t>*</w:t>
      </w:r>
    </w:p>
    <w:p w14:paraId="7F256B9D" w14:textId="226C75C3" w:rsidR="00FC4E6E" w:rsidRPr="00FC4E6E"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Część 3: Maszyny obróbcze: frezarka i tokarka uniwersalna;</w:t>
      </w:r>
      <w:r>
        <w:rPr>
          <w:rFonts w:ascii="Times New Roman" w:hAnsi="Times New Roman"/>
          <w:sz w:val="24"/>
          <w:szCs w:val="24"/>
        </w:rPr>
        <w:t>*</w:t>
      </w:r>
    </w:p>
    <w:p w14:paraId="190EAEB7" w14:textId="599E6C15" w:rsidR="00F823FB"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Część 4: Stoły warsztatowe z imadłami</w:t>
      </w:r>
      <w:r w:rsidR="00F823FB">
        <w:rPr>
          <w:rFonts w:ascii="Times New Roman" w:hAnsi="Times New Roman"/>
          <w:sz w:val="24"/>
          <w:szCs w:val="24"/>
        </w:rPr>
        <w:t>*</w:t>
      </w:r>
    </w:p>
    <w:p w14:paraId="760504AA" w14:textId="745A07C0" w:rsidR="00F823FB" w:rsidRPr="00F823FB" w:rsidRDefault="00F823FB" w:rsidP="00F823FB">
      <w:pPr>
        <w:keepNext/>
        <w:keepLines/>
        <w:spacing w:after="0" w:line="360" w:lineRule="auto"/>
        <w:ind w:left="284"/>
        <w:jc w:val="both"/>
        <w:rPr>
          <w:rFonts w:ascii="Times New Roman" w:hAnsi="Times New Roman"/>
          <w:color w:val="FF0000"/>
          <w:sz w:val="24"/>
          <w:szCs w:val="24"/>
        </w:rPr>
      </w:pPr>
      <w:r w:rsidRPr="00821064">
        <w:rPr>
          <w:rFonts w:ascii="Times New Roman" w:hAnsi="Times New Roman"/>
          <w:color w:val="FF0000"/>
          <w:sz w:val="24"/>
          <w:szCs w:val="24"/>
        </w:rPr>
        <w:t>*niepotrzebne skreślić</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6CE505A3"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FC4E6E">
        <w:rPr>
          <w:rFonts w:ascii="Times New Roman" w:hAnsi="Times New Roman"/>
          <w:sz w:val="24"/>
          <w:szCs w:val="24"/>
        </w:rPr>
        <w:t>,</w:t>
      </w:r>
      <w:r>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FC4E6E">
        <w:rPr>
          <w:rFonts w:ascii="Times New Roman" w:hAnsi="Times New Roman"/>
          <w:sz w:val="24"/>
          <w:szCs w:val="24"/>
        </w:rPr>
        <w:t xml:space="preserve">i montaż </w:t>
      </w:r>
      <w:r w:rsidR="00653301" w:rsidRPr="00D51E0F">
        <w:rPr>
          <w:rFonts w:ascii="Times New Roman" w:hAnsi="Times New Roman"/>
          <w:sz w:val="24"/>
          <w:szCs w:val="24"/>
        </w:rPr>
        <w:t>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375E72C"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D30ED5" w:rsidRPr="00D30ED5">
        <w:rPr>
          <w:rFonts w:ascii="Times New Roman" w:hAnsi="Times New Roman"/>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0D395" w14:textId="77777777" w:rsidR="007D6FD7" w:rsidRDefault="007D6FD7" w:rsidP="00614E6C">
      <w:pPr>
        <w:spacing w:after="0" w:line="240" w:lineRule="auto"/>
      </w:pPr>
      <w:r>
        <w:separator/>
      </w:r>
    </w:p>
  </w:endnote>
  <w:endnote w:type="continuationSeparator" w:id="0">
    <w:p w14:paraId="69CF4DA9" w14:textId="77777777" w:rsidR="007D6FD7" w:rsidRDefault="007D6FD7"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91319402"/>
      <w:docPartObj>
        <w:docPartGallery w:val="Page Numbers (Bottom of Page)"/>
        <w:docPartUnique/>
      </w:docPartObj>
    </w:sdtPr>
    <w:sdtContent>
      <w:p w14:paraId="115926E9" w14:textId="77777777" w:rsidR="00D30ED5" w:rsidRPr="001002F3" w:rsidRDefault="00D30ED5" w:rsidP="00D30ED5">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24367317"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57EA06E8"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817CC0C" w14:textId="77777777" w:rsidR="00D30ED5" w:rsidRPr="001002F3" w:rsidRDefault="00000000" w:rsidP="00D30ED5">
        <w:pPr>
          <w:pStyle w:val="Stopka"/>
          <w:jc w:val="center"/>
          <w:rPr>
            <w:color w:val="000000" w:themeColor="text1"/>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9279F" w14:textId="77777777" w:rsidR="007D6FD7" w:rsidRDefault="007D6FD7" w:rsidP="00614E6C">
      <w:pPr>
        <w:spacing w:after="0" w:line="240" w:lineRule="auto"/>
      </w:pPr>
      <w:r>
        <w:separator/>
      </w:r>
    </w:p>
  </w:footnote>
  <w:footnote w:type="continuationSeparator" w:id="0">
    <w:p w14:paraId="3B075557" w14:textId="77777777" w:rsidR="007D6FD7" w:rsidRDefault="007D6FD7"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6B9D" w14:textId="77777777" w:rsidR="00D30ED5" w:rsidRPr="00312726" w:rsidRDefault="00D30ED5" w:rsidP="00D30ED5">
    <w:pPr>
      <w:spacing w:after="0" w:line="100" w:lineRule="atLeast"/>
    </w:pPr>
    <w:r w:rsidRPr="00F76600">
      <w:rPr>
        <w:noProof/>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5BD9"/>
    <w:rsid w:val="0048693A"/>
    <w:rsid w:val="004A4F99"/>
    <w:rsid w:val="004A56EB"/>
    <w:rsid w:val="004A7BCA"/>
    <w:rsid w:val="004B2223"/>
    <w:rsid w:val="004C4E26"/>
    <w:rsid w:val="004D12FC"/>
    <w:rsid w:val="004E15FF"/>
    <w:rsid w:val="004E7120"/>
    <w:rsid w:val="00501AAE"/>
    <w:rsid w:val="0051145A"/>
    <w:rsid w:val="00513D2A"/>
    <w:rsid w:val="00524877"/>
    <w:rsid w:val="00533D84"/>
    <w:rsid w:val="005630F5"/>
    <w:rsid w:val="00570BBC"/>
    <w:rsid w:val="005714E8"/>
    <w:rsid w:val="005751FC"/>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70B61"/>
    <w:rsid w:val="0077739A"/>
    <w:rsid w:val="00780372"/>
    <w:rsid w:val="00790A99"/>
    <w:rsid w:val="007940C3"/>
    <w:rsid w:val="00794B34"/>
    <w:rsid w:val="007C18F3"/>
    <w:rsid w:val="007C2F80"/>
    <w:rsid w:val="007C7292"/>
    <w:rsid w:val="007D6FD7"/>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62A3F"/>
    <w:rsid w:val="0097255A"/>
    <w:rsid w:val="00972747"/>
    <w:rsid w:val="00975B96"/>
    <w:rsid w:val="0098381D"/>
    <w:rsid w:val="0099093E"/>
    <w:rsid w:val="009957A7"/>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A7631"/>
    <w:rsid w:val="00BB4740"/>
    <w:rsid w:val="00BC0EA4"/>
    <w:rsid w:val="00BC7EA8"/>
    <w:rsid w:val="00BD067F"/>
    <w:rsid w:val="00BE3E17"/>
    <w:rsid w:val="00C114F5"/>
    <w:rsid w:val="00C132EE"/>
    <w:rsid w:val="00C173D9"/>
    <w:rsid w:val="00C220F4"/>
    <w:rsid w:val="00C24B01"/>
    <w:rsid w:val="00C30588"/>
    <w:rsid w:val="00C502D1"/>
    <w:rsid w:val="00C63248"/>
    <w:rsid w:val="00C64603"/>
    <w:rsid w:val="00C8097A"/>
    <w:rsid w:val="00C8582E"/>
    <w:rsid w:val="00CA3A83"/>
    <w:rsid w:val="00CA3AEA"/>
    <w:rsid w:val="00CA4604"/>
    <w:rsid w:val="00CD05FD"/>
    <w:rsid w:val="00CD5AC2"/>
    <w:rsid w:val="00CE5A81"/>
    <w:rsid w:val="00CE751D"/>
    <w:rsid w:val="00D05B99"/>
    <w:rsid w:val="00D2351C"/>
    <w:rsid w:val="00D2413D"/>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E6E"/>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2218</Words>
  <Characters>13310</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15498</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Gmina Zduny</cp:lastModifiedBy>
  <cp:revision>2</cp:revision>
  <cp:lastPrinted>2024-12-16T13:25:00Z</cp:lastPrinted>
  <dcterms:created xsi:type="dcterms:W3CDTF">2025-03-29T08:46:00Z</dcterms:created>
  <dcterms:modified xsi:type="dcterms:W3CDTF">2025-03-29T08:46:00Z</dcterms:modified>
</cp:coreProperties>
</file>