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5B69ED5" w14:textId="79468F0E" w:rsidR="00375FAE" w:rsidRPr="001002F3" w:rsidRDefault="00000040" w:rsidP="00EE5E34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09F829DF" w14:textId="2B40E74A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A1169A" w:rsidRPr="00456D22">
              <w:t>ZS1.P.140.</w:t>
            </w:r>
            <w:r w:rsidR="001554CB">
              <w:t>4</w:t>
            </w:r>
            <w:r w:rsidR="00A1169A" w:rsidRPr="00456D22">
              <w:t>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4965031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bookmarkStart w:id="2" w:name="_Hlk187482780"/>
            <w:r w:rsidRPr="00A1169A">
              <w:rPr>
                <w:b/>
              </w:rPr>
              <w:t xml:space="preserve">Zespół Szkół nr 1 im. St. Staszica </w:t>
            </w:r>
          </w:p>
          <w:p w14:paraId="358F2BC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508EA80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115EF197" w14:textId="0BD06292" w:rsidR="00000040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  <w:bookmarkEnd w:id="2"/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639ADE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D52114F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15376EB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1979A1D9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21491C3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554CB" w:rsidRPr="001554CB">
              <w:rPr>
                <w:b/>
              </w:rPr>
              <w:t>zakup, 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6921C443" w14:textId="7C1BDD0C" w:rsidR="005D77FB" w:rsidRDefault="00931D6D" w:rsidP="009A7A38">
            <w:pPr>
              <w:ind w:left="306" w:right="-77" w:hanging="284"/>
            </w:pPr>
            <w:r w:rsidRPr="00504E7B">
              <w:t>1.</w:t>
            </w:r>
            <w:r w:rsidRPr="00504E7B">
              <w:tab/>
            </w:r>
            <w:r w:rsidR="005D77FB">
              <w:t>*</w:t>
            </w:r>
            <w:r w:rsidR="005D77FB" w:rsidRPr="005D77FB">
              <w:rPr>
                <w:b/>
                <w:bCs/>
              </w:rPr>
              <w:t xml:space="preserve">Część 1: </w:t>
            </w:r>
            <w:r w:rsidR="001554CB" w:rsidRPr="001554CB">
              <w:rPr>
                <w:b/>
                <w:bCs/>
              </w:rPr>
              <w:t>Wyposażenie dydaktyczne z zakresu budowy i diagnostyki pojazdów oraz pneumatyki przemysłowej</w:t>
            </w:r>
            <w:r w:rsidR="005D77FB" w:rsidRPr="005D77FB">
              <w:rPr>
                <w:b/>
                <w:bCs/>
              </w:rPr>
              <w:t>:</w:t>
            </w:r>
          </w:p>
          <w:p w14:paraId="4AE0E7B0" w14:textId="5ECC929F" w:rsidR="00000040" w:rsidRDefault="00FF5B25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FD89240" w14:textId="2A103760" w:rsidR="005D77FB" w:rsidRPr="005D77FB" w:rsidRDefault="005D77FB" w:rsidP="005D77FB">
            <w:pPr>
              <w:spacing w:after="0" w:line="240" w:lineRule="auto"/>
              <w:ind w:left="284"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*</w:t>
            </w:r>
            <w:r w:rsidRPr="005D77FB">
              <w:rPr>
                <w:b/>
                <w:bCs/>
                <w:color w:val="000000" w:themeColor="text1"/>
                <w:szCs w:val="24"/>
              </w:rPr>
              <w:t xml:space="preserve">Część 2: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Sprężarka śrubowa z osuszaczem i falownikiem</w:t>
            </w:r>
            <w:r w:rsidRPr="005D77FB">
              <w:rPr>
                <w:b/>
                <w:bCs/>
                <w:color w:val="000000" w:themeColor="text1"/>
                <w:szCs w:val="24"/>
              </w:rPr>
              <w:t>:</w:t>
            </w:r>
          </w:p>
          <w:p w14:paraId="18261519" w14:textId="77777777" w:rsidR="00402C6A" w:rsidRDefault="005D77FB" w:rsidP="005D77FB">
            <w:pPr>
              <w:ind w:left="309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lastRenderedPageBreak/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</w:t>
            </w:r>
          </w:p>
          <w:p w14:paraId="65C1B3AF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………………….................), co daje kwotę brutto (z VAT) ………….………. zł (słownie złotych: ………………..).</w:t>
            </w:r>
          </w:p>
          <w:p w14:paraId="70813DC6" w14:textId="3FCCAD10" w:rsidR="00A1169A" w:rsidRDefault="00A1169A" w:rsidP="00A1169A">
            <w:pPr>
              <w:ind w:left="306" w:right="-77" w:hanging="284"/>
            </w:pPr>
            <w:r>
              <w:t>*</w:t>
            </w:r>
            <w:r w:rsidRPr="005D77FB">
              <w:rPr>
                <w:b/>
                <w:bCs/>
              </w:rPr>
              <w:t xml:space="preserve">Część </w:t>
            </w:r>
            <w:r>
              <w:rPr>
                <w:b/>
                <w:bCs/>
              </w:rPr>
              <w:t>3</w:t>
            </w:r>
            <w:r w:rsidRPr="005D77FB">
              <w:rPr>
                <w:b/>
                <w:bCs/>
              </w:rPr>
              <w:t xml:space="preserve">: </w:t>
            </w:r>
            <w:r w:rsidR="001554CB" w:rsidRPr="001554CB">
              <w:rPr>
                <w:b/>
                <w:bCs/>
              </w:rPr>
              <w:t>Maszyny obróbcze: frezarka i tokarka uniwersalna</w:t>
            </w:r>
            <w:r w:rsidRPr="005D77FB">
              <w:rPr>
                <w:b/>
                <w:bCs/>
              </w:rPr>
              <w:t>:</w:t>
            </w:r>
          </w:p>
          <w:p w14:paraId="292BB969" w14:textId="77777777" w:rsidR="00A1169A" w:rsidRDefault="00A1169A" w:rsidP="00A1169A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FBE724F" w14:textId="77777777" w:rsidR="00A1169A" w:rsidRDefault="00A1169A" w:rsidP="005D77FB">
            <w:pPr>
              <w:ind w:left="306" w:right="-77" w:firstLine="0"/>
              <w:rPr>
                <w:color w:val="auto"/>
              </w:rPr>
            </w:pPr>
          </w:p>
          <w:p w14:paraId="47735027" w14:textId="54AAD042" w:rsidR="001554CB" w:rsidRDefault="001554CB" w:rsidP="001554CB">
            <w:pPr>
              <w:ind w:left="306" w:right="-77" w:hanging="284"/>
            </w:pPr>
            <w:r>
              <w:t>*</w:t>
            </w:r>
            <w:r w:rsidRPr="005D77FB">
              <w:rPr>
                <w:b/>
                <w:bCs/>
              </w:rPr>
              <w:t xml:space="preserve">Część </w:t>
            </w:r>
            <w:r>
              <w:rPr>
                <w:b/>
                <w:bCs/>
              </w:rPr>
              <w:t>4</w:t>
            </w:r>
            <w:r w:rsidRPr="005D77FB">
              <w:rPr>
                <w:b/>
                <w:bCs/>
              </w:rPr>
              <w:t xml:space="preserve">: </w:t>
            </w:r>
            <w:r w:rsidRPr="001554CB">
              <w:rPr>
                <w:b/>
                <w:bCs/>
              </w:rPr>
              <w:t>Stoły warsztatowe z imadłami</w:t>
            </w:r>
            <w:r w:rsidRPr="005D77FB">
              <w:rPr>
                <w:b/>
                <w:bCs/>
              </w:rPr>
              <w:t>:</w:t>
            </w:r>
          </w:p>
          <w:p w14:paraId="2DD6D544" w14:textId="77777777" w:rsidR="001554CB" w:rsidRDefault="001554CB" w:rsidP="001554C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478C03B" w14:textId="77777777" w:rsidR="001554CB" w:rsidRDefault="001554CB" w:rsidP="001554CB">
            <w:pPr>
              <w:ind w:left="0" w:right="-77" w:firstLine="0"/>
              <w:rPr>
                <w:color w:val="auto"/>
              </w:rPr>
            </w:pPr>
          </w:p>
          <w:p w14:paraId="0AB3F9AF" w14:textId="77777777" w:rsidR="005D77FB" w:rsidRPr="005D77FB" w:rsidRDefault="005D77FB" w:rsidP="005D77FB">
            <w:pPr>
              <w:ind w:left="0" w:right="-77" w:firstLine="0"/>
              <w:rPr>
                <w:b/>
                <w:bCs/>
                <w:color w:val="FF0000"/>
                <w:szCs w:val="24"/>
              </w:rPr>
            </w:pPr>
            <w:r w:rsidRPr="005D77FB">
              <w:rPr>
                <w:b/>
                <w:bCs/>
                <w:color w:val="FF0000"/>
                <w:szCs w:val="24"/>
              </w:rPr>
              <w:t>*niepotrzebne skreślić</w:t>
            </w: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37D80F1C" w14:textId="5360B940" w:rsidR="005D77FB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5D77FB">
              <w:rPr>
                <w:color w:val="auto"/>
                <w:lang w:eastAsia="ar-SA"/>
              </w:rPr>
              <w:t>*Część 1</w:t>
            </w:r>
          </w:p>
          <w:p w14:paraId="0C372E3F" w14:textId="670B4EB9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BF5E03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2A729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41EAEC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6C7A973B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36089E68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03B1CBE2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56E7573F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040AE3E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30D6E559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3F29508A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2CC5DA90" w14:textId="77777777" w:rsidR="00757F69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0 punktów.</w:t>
            </w:r>
          </w:p>
          <w:p w14:paraId="4B34CF52" w14:textId="77777777" w:rsidR="005D77FB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2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977DF0A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E6D98A8" w14:textId="77777777" w:rsidR="006E0EC0" w:rsidRDefault="006E0EC0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031C8233" w14:textId="7A16DBBD" w:rsidR="00A1169A" w:rsidRDefault="00A1169A" w:rsidP="00A1169A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3</w:t>
            </w:r>
          </w:p>
          <w:p w14:paraId="77BB83D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FBDBA7A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5CA7D653" w14:textId="77777777" w:rsidR="00A1169A" w:rsidRPr="00757F69" w:rsidRDefault="00A1169A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2DD61FAC" w14:textId="77777777" w:rsidR="00A1169A" w:rsidRPr="00757F69" w:rsidRDefault="00A1169A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0A89C415" w14:textId="77777777" w:rsidR="00A1169A" w:rsidRPr="00757F69" w:rsidRDefault="00A1169A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62340EC0" w14:textId="77777777" w:rsidR="00A1169A" w:rsidRPr="00757F69" w:rsidRDefault="00A1169A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0226D3A4" w14:textId="77777777" w:rsidR="00A1169A" w:rsidRPr="00757F69" w:rsidRDefault="00A1169A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2691DFAB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453E799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8CB77DE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00C2233E" w14:textId="77777777" w:rsidR="00A1169A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32CEBFB7" w14:textId="77777777" w:rsidR="00A1169A" w:rsidRDefault="00A1169A" w:rsidP="00A1169A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w Formularzu oferty lub zaznaczeniu </w:t>
            </w:r>
            <w:r>
              <w:rPr>
                <w:i/>
                <w:iCs/>
              </w:rPr>
              <w:lastRenderedPageBreak/>
              <w:t>więcej niż jednego kwadratu – wówczas Zamawiający przyjmie, że wykonawca deklaruje maksymalny termin realizacji przedmiotu zamówienia określony w SWZ i tym samym w tym kryterium otrzyma 0 punktów.</w:t>
            </w:r>
          </w:p>
          <w:p w14:paraId="0126D156" w14:textId="796FDB5C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4</w:t>
            </w:r>
          </w:p>
          <w:p w14:paraId="4939909B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406D6546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FD3010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1CDA3D49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7B6DDCA7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0B6E948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420375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22F6CED5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716981E4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77A8F0BA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727F4CD" w14:textId="77777777" w:rsidR="001554CB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42E71F3C" w14:textId="77777777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60194CD" w14:textId="77777777" w:rsidR="00A1169A" w:rsidRDefault="00A1169A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771F26F7" w14:textId="77777777" w:rsidR="001554CB" w:rsidRDefault="001554CB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34D380B2" w14:textId="4192D02D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 w:rsidRPr="006E0EC0">
              <w:rPr>
                <w:i/>
                <w:iCs/>
                <w:color w:val="FF0000"/>
                <w:szCs w:val="24"/>
                <w:lang w:eastAsia="ar-SA"/>
              </w:rPr>
              <w:t>*niepotrzebne skreślić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lastRenderedPageBreak/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20CDD800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907CA2">
              <w:t xml:space="preserve">dnia </w:t>
            </w:r>
            <w:r w:rsidR="00907CA2" w:rsidRPr="00907CA2">
              <w:rPr>
                <w:b/>
                <w:bCs/>
              </w:rPr>
              <w:t>10</w:t>
            </w:r>
            <w:r w:rsidR="006E0EC0" w:rsidRPr="00907CA2">
              <w:rPr>
                <w:b/>
                <w:bCs/>
              </w:rPr>
              <w:t>.0</w:t>
            </w:r>
            <w:r w:rsidR="00456D22" w:rsidRPr="00907CA2">
              <w:rPr>
                <w:b/>
                <w:bCs/>
              </w:rPr>
              <w:t>5</w:t>
            </w:r>
            <w:r w:rsidR="006E0EC0" w:rsidRPr="00907CA2">
              <w:rPr>
                <w:b/>
                <w:bCs/>
              </w:rPr>
              <w:t>.</w:t>
            </w:r>
            <w:r w:rsidR="00065754" w:rsidRPr="00907CA2">
              <w:rPr>
                <w:b/>
                <w:bCs/>
              </w:rPr>
              <w:t>202</w:t>
            </w:r>
            <w:r w:rsidR="000D6CF1" w:rsidRPr="00907CA2">
              <w:rPr>
                <w:b/>
                <w:bCs/>
              </w:rPr>
              <w:t>5</w:t>
            </w:r>
            <w:r w:rsidR="00A93C43" w:rsidRPr="00456D22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  <w:shd w:val="clear" w:color="auto" w:fill="auto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  <w:shd w:val="clear" w:color="auto" w:fill="auto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3DFCD57" w14:textId="77777777" w:rsidR="001554CB" w:rsidRPr="001002F3" w:rsidRDefault="00D1727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2BAF76C4" w14:textId="4BD55CE5" w:rsidR="00D1727C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46D3ADE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6D780BD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316B5C5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065FF0A" w14:textId="7EC1A38E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184E771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6E6B48ED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5C84F481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12494A64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lastRenderedPageBreak/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395F2C79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</w:t>
            </w:r>
            <w:r w:rsidRPr="00FF5B25">
              <w:lastRenderedPageBreak/>
              <w:t>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3DCD5163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4AA1C48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03C97800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535E8905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  <w:shd w:val="clear" w:color="auto" w:fill="auto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2E4EC7BA" w14:textId="77777777" w:rsidR="001554CB" w:rsidRPr="001002F3" w:rsidRDefault="00187FB7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6318A36C" w14:textId="1F50FB0C" w:rsidR="00187FB7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73017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360C3E1F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0EB809E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AEDB995" w14:textId="45607FD7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4CB48016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39EEFAB3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6998761C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46729A89" w14:textId="193EED5F" w:rsidR="006E0EC0" w:rsidRDefault="006E0EC0" w:rsidP="007E7877">
            <w:pPr>
              <w:spacing w:after="0" w:line="240" w:lineRule="auto"/>
              <w:ind w:left="0" w:firstLine="0"/>
            </w:pPr>
            <w:r w:rsidRPr="006E0EC0">
              <w:t>Część 1*</w:t>
            </w:r>
          </w:p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F92AF73" w14:textId="3DA889FF" w:rsidR="006E0EC0" w:rsidRDefault="006E0EC0" w:rsidP="006E0EC0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2</w:t>
            </w:r>
            <w:r w:rsidRPr="006E0EC0">
              <w:t>*</w:t>
            </w:r>
          </w:p>
          <w:p w14:paraId="1961BD26" w14:textId="77777777" w:rsidR="006E0EC0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A223A2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483DECF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AB8CE3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711127" w14:textId="6ECD0CCB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A1169A" w:rsidRPr="00504E7B" w14:paraId="67CD484D" w14:textId="77777777" w:rsidTr="00AC6806">
        <w:tc>
          <w:tcPr>
            <w:tcW w:w="9058" w:type="dxa"/>
          </w:tcPr>
          <w:p w14:paraId="090CEFB5" w14:textId="664E7DF1" w:rsidR="00A1169A" w:rsidRDefault="00A1169A" w:rsidP="00A1169A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3</w:t>
            </w:r>
            <w:r w:rsidRPr="006E0EC0">
              <w:t>*</w:t>
            </w:r>
          </w:p>
          <w:p w14:paraId="50549B97" w14:textId="77777777" w:rsidR="00A1169A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8E1C978" w14:textId="77777777" w:rsidR="00A1169A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68FAE3B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7BFF15F5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D20A0FF" w14:textId="03FA4B79" w:rsidR="00A1169A" w:rsidRPr="006E0EC0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1554CB" w:rsidRPr="00504E7B" w14:paraId="34BA26C5" w14:textId="77777777" w:rsidTr="00AC6806">
        <w:tc>
          <w:tcPr>
            <w:tcW w:w="9058" w:type="dxa"/>
          </w:tcPr>
          <w:p w14:paraId="646E161A" w14:textId="537FEADE" w:rsidR="001554CB" w:rsidRDefault="001554CB" w:rsidP="001554CB">
            <w:pPr>
              <w:spacing w:after="0" w:line="240" w:lineRule="auto"/>
              <w:ind w:left="0" w:firstLine="0"/>
            </w:pPr>
            <w:r w:rsidRPr="006E0EC0">
              <w:lastRenderedPageBreak/>
              <w:t xml:space="preserve">Część </w:t>
            </w:r>
            <w:r>
              <w:t>4</w:t>
            </w:r>
            <w:r w:rsidRPr="006E0EC0">
              <w:t>*</w:t>
            </w:r>
          </w:p>
          <w:p w14:paraId="6E52C8AC" w14:textId="77777777" w:rsidR="001554C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8E95788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2ACFEFB9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62C54AB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3659F935" w14:textId="6DB8CA08" w:rsidR="001554CB" w:rsidRPr="006E0EC0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97603EE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FF0000"/>
                <w:szCs w:val="24"/>
              </w:rPr>
              <w:t>*niepotrzebne skreślić</w:t>
            </w: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  <w:shd w:val="clear" w:color="auto" w:fill="auto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6B97DAC" w14:textId="77777777" w:rsidR="001554CB" w:rsidRPr="001002F3" w:rsidRDefault="009665F9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3099D60" w14:textId="25170A9A" w:rsidR="009665F9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586AAA45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0F12FED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66C68B6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577EF2E5" w14:textId="69DE51A5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43187D0B" w:rsidR="00174E65" w:rsidRPr="006E0EC0" w:rsidRDefault="006E0EC0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5" w:name="_Hlk179737125"/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1: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Wyposażenie dydaktyczne z zakresu budowy i diagnostyki pojazdów oraz pneumatyki przemysłowej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357CC3E9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[………………………………………………………………………………........................]</w:t>
            </w:r>
          </w:p>
          <w:p w14:paraId="09CC50F2" w14:textId="12440230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7E4A043D" w14:textId="68FDE853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5"/>
      <w:tr w:rsidR="006E0EC0" w:rsidRPr="00504E7B" w14:paraId="5B959C71" w14:textId="77777777" w:rsidTr="00FD43E0">
        <w:tc>
          <w:tcPr>
            <w:tcW w:w="9058" w:type="dxa"/>
            <w:shd w:val="clear" w:color="auto" w:fill="F2F2F2" w:themeFill="background1" w:themeFillShade="F2"/>
          </w:tcPr>
          <w:p w14:paraId="786BD349" w14:textId="2D6E13B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2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Sprężarka śrubowa z osuszaczem i falownikiem</w:t>
            </w:r>
          </w:p>
        </w:tc>
      </w:tr>
      <w:tr w:rsidR="006E0EC0" w:rsidRPr="00504E7B" w14:paraId="47D7CAAD" w14:textId="77777777" w:rsidTr="00AC6806">
        <w:tc>
          <w:tcPr>
            <w:tcW w:w="9058" w:type="dxa"/>
          </w:tcPr>
          <w:p w14:paraId="20ED3A06" w14:textId="2872F5E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6E0EC0" w:rsidRPr="00504E7B" w14:paraId="33EBD0D3" w14:textId="77777777" w:rsidTr="00AC6806">
        <w:tc>
          <w:tcPr>
            <w:tcW w:w="9058" w:type="dxa"/>
          </w:tcPr>
          <w:p w14:paraId="5D511BC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0BA462B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C6CA947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0BBEDB32" w14:textId="2FA6E09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6E0EC0" w:rsidRPr="00504E7B" w14:paraId="3F71B2A3" w14:textId="77777777" w:rsidTr="00AC6806">
        <w:tc>
          <w:tcPr>
            <w:tcW w:w="9058" w:type="dxa"/>
          </w:tcPr>
          <w:p w14:paraId="30039604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149EED06" w14:textId="57275AE8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2FF7C34A" w14:textId="7C00500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68EF4D34" w14:textId="7FB3D39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6E0EC0" w:rsidRPr="00504E7B" w14:paraId="5E402A26" w14:textId="77777777" w:rsidTr="00AC6806">
        <w:tc>
          <w:tcPr>
            <w:tcW w:w="9058" w:type="dxa"/>
          </w:tcPr>
          <w:p w14:paraId="2461FD53" w14:textId="129DAE83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A1169A" w:rsidRPr="00504E7B" w14:paraId="1023401F" w14:textId="77777777" w:rsidTr="00993BA4">
        <w:tc>
          <w:tcPr>
            <w:tcW w:w="9058" w:type="dxa"/>
            <w:shd w:val="clear" w:color="auto" w:fill="F2F2F2" w:themeFill="background1" w:themeFillShade="F2"/>
          </w:tcPr>
          <w:p w14:paraId="238DC09E" w14:textId="26DC14E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3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Maszyny obróbcze: frezarka i tokarka uniwersalna</w:t>
            </w:r>
          </w:p>
        </w:tc>
      </w:tr>
      <w:tr w:rsidR="00A1169A" w:rsidRPr="00504E7B" w14:paraId="504769C3" w14:textId="77777777" w:rsidTr="00AC6806">
        <w:tc>
          <w:tcPr>
            <w:tcW w:w="9058" w:type="dxa"/>
          </w:tcPr>
          <w:p w14:paraId="69AA95F3" w14:textId="70693F9C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A1169A" w:rsidRPr="00504E7B" w14:paraId="0DD8B735" w14:textId="77777777" w:rsidTr="00AC6806">
        <w:tc>
          <w:tcPr>
            <w:tcW w:w="9058" w:type="dxa"/>
          </w:tcPr>
          <w:p w14:paraId="10BA2827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50A329F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E8E0C14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BB29A5C" w14:textId="4A720DD8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A1169A" w:rsidRPr="00504E7B" w14:paraId="496AA86B" w14:textId="77777777" w:rsidTr="00AC6806">
        <w:tc>
          <w:tcPr>
            <w:tcW w:w="9058" w:type="dxa"/>
          </w:tcPr>
          <w:p w14:paraId="1489E240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 xml:space="preserve">*W związku z tym, że należę do tej samej grupy kapitałowej ze wskazanym powyżej wykonawcą/wykonawcami, którzy w wyznaczonym terminie złożyli odrębne oferty w niniejszym Postępowaniu, w załączeniu przedstawiam dokumenty oraz informacje </w:t>
            </w:r>
            <w:r w:rsidRPr="00504E7B">
              <w:lastRenderedPageBreak/>
              <w:t>potwierdzające przygotowanie przeze mnie oferty niezależnie od innego wykonawcy/wykonawców należących do tej samej grupy kapitałowej:</w:t>
            </w:r>
          </w:p>
          <w:p w14:paraId="08B96F5F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F232E1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0DBC03D" w14:textId="0296B16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A1169A" w:rsidRPr="00504E7B" w14:paraId="107A8488" w14:textId="77777777" w:rsidTr="00AC6806">
        <w:tc>
          <w:tcPr>
            <w:tcW w:w="9058" w:type="dxa"/>
          </w:tcPr>
          <w:p w14:paraId="78813927" w14:textId="6A200006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24BF1E39" w14:textId="77777777" w:rsidTr="009F0244">
        <w:tc>
          <w:tcPr>
            <w:tcW w:w="9058" w:type="dxa"/>
            <w:shd w:val="clear" w:color="auto" w:fill="F2F2F2" w:themeFill="background1" w:themeFillShade="F2"/>
          </w:tcPr>
          <w:p w14:paraId="4D7F391E" w14:textId="40EEEBE9" w:rsidR="001554CB" w:rsidRPr="00504E7B" w:rsidRDefault="001554CB" w:rsidP="001554CB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4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Pr="001554CB">
              <w:rPr>
                <w:b/>
                <w:bCs/>
                <w:color w:val="000000" w:themeColor="text1"/>
                <w:szCs w:val="24"/>
              </w:rPr>
              <w:t>Stoły warsztatowe z imadłami</w:t>
            </w:r>
          </w:p>
        </w:tc>
      </w:tr>
      <w:tr w:rsidR="001554CB" w:rsidRPr="00504E7B" w14:paraId="1F77B238" w14:textId="77777777" w:rsidTr="00AC6806">
        <w:tc>
          <w:tcPr>
            <w:tcW w:w="9058" w:type="dxa"/>
          </w:tcPr>
          <w:p w14:paraId="05516AB7" w14:textId="34D0F606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1554CB" w:rsidRPr="00504E7B" w14:paraId="60EBB1F5" w14:textId="77777777" w:rsidTr="00AC6806">
        <w:tc>
          <w:tcPr>
            <w:tcW w:w="9058" w:type="dxa"/>
          </w:tcPr>
          <w:p w14:paraId="4F7B1002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3F21EFAC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3F47640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33E12F98" w14:textId="246923C8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1554CB" w:rsidRPr="00504E7B" w14:paraId="02AB11D6" w14:textId="77777777" w:rsidTr="00AC6806">
        <w:tc>
          <w:tcPr>
            <w:tcW w:w="9058" w:type="dxa"/>
          </w:tcPr>
          <w:p w14:paraId="708E81C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26158C22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23ADA9ED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BA9F865" w14:textId="585CBE11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1554CB" w:rsidRPr="00504E7B" w14:paraId="550014E6" w14:textId="77777777" w:rsidTr="00AC6806">
        <w:tc>
          <w:tcPr>
            <w:tcW w:w="9058" w:type="dxa"/>
          </w:tcPr>
          <w:p w14:paraId="7280DF36" w14:textId="78F46B43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0A4DE59C" w14:textId="77777777" w:rsidTr="004854FE">
        <w:tc>
          <w:tcPr>
            <w:tcW w:w="9058" w:type="dxa"/>
          </w:tcPr>
          <w:p w14:paraId="17614983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BE449C">
              <w:rPr>
                <w:b/>
                <w:bCs/>
                <w:color w:val="FF0000"/>
              </w:rPr>
              <w:t>*niepotrzebne skreślić</w:t>
            </w:r>
          </w:p>
        </w:tc>
      </w:tr>
      <w:tr w:rsidR="001554CB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1554CB" w:rsidRPr="00504E7B" w14:paraId="3C01BC67" w14:textId="77777777" w:rsidTr="00AC6806">
        <w:tc>
          <w:tcPr>
            <w:tcW w:w="9058" w:type="dxa"/>
          </w:tcPr>
          <w:p w14:paraId="5FFB0528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1554CB" w:rsidRPr="00504E7B" w14:paraId="4FEBBBB1" w14:textId="77777777" w:rsidTr="00AC6806">
        <w:tc>
          <w:tcPr>
            <w:tcW w:w="9058" w:type="dxa"/>
            <w:shd w:val="clear" w:color="auto" w:fill="auto"/>
          </w:tcPr>
          <w:p w14:paraId="29A5925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1554CB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1554CB" w:rsidRPr="00BB3C7C" w14:paraId="328B69C2" w14:textId="77777777" w:rsidTr="00AC6806">
        <w:tc>
          <w:tcPr>
            <w:tcW w:w="9058" w:type="dxa"/>
          </w:tcPr>
          <w:p w14:paraId="364FE831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1554CB" w:rsidRPr="00504E7B" w14:paraId="213171D2" w14:textId="77777777" w:rsidTr="00AC6806">
        <w:tc>
          <w:tcPr>
            <w:tcW w:w="9058" w:type="dxa"/>
          </w:tcPr>
          <w:p w14:paraId="2964F5AB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1554CB" w:rsidRPr="00504E7B" w14:paraId="6B713F5C" w14:textId="77777777" w:rsidTr="00AC6806">
        <w:tc>
          <w:tcPr>
            <w:tcW w:w="9058" w:type="dxa"/>
          </w:tcPr>
          <w:p w14:paraId="00E850D2" w14:textId="77777777" w:rsidR="001554CB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43F405A6" w14:textId="77777777" w:rsidR="001554CB" w:rsidRPr="001002F3" w:rsidRDefault="00641C3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14E8F1E" w14:textId="03899902" w:rsidR="00641C3C" w:rsidRPr="00504E7B" w:rsidRDefault="001554CB" w:rsidP="001554CB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F7D5D2C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276C2F9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7C6A55B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28548CBE" w14:textId="166777F2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KRS/CEiDG)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</w:t>
            </w:r>
            <w:r w:rsidRPr="00C33CC0">
              <w:rPr>
                <w:color w:val="auto"/>
              </w:rPr>
              <w:lastRenderedPageBreak/>
              <w:t xml:space="preserve">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  <w:shd w:val="clear" w:color="auto" w:fill="auto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  <w:shd w:val="clear" w:color="auto" w:fill="auto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E9AEE" w14:textId="77777777" w:rsidR="00C270CE" w:rsidRDefault="00C270CE">
      <w:pPr>
        <w:spacing w:after="0" w:line="240" w:lineRule="auto"/>
      </w:pPr>
      <w:r>
        <w:separator/>
      </w:r>
    </w:p>
  </w:endnote>
  <w:endnote w:type="continuationSeparator" w:id="0">
    <w:p w14:paraId="4B8577B8" w14:textId="77777777" w:rsidR="00C270CE" w:rsidRDefault="00C2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69626032" w:rsidR="003D036B" w:rsidRPr="001002F3" w:rsidRDefault="00EE5E34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EE5E34">
          <w:rPr>
            <w:b/>
            <w:bCs/>
            <w:color w:val="000000" w:themeColor="text1"/>
            <w:sz w:val="18"/>
            <w:szCs w:val="18"/>
          </w:rPr>
          <w:t>"</w:t>
        </w:r>
        <w:r w:rsidR="00A1169A" w:rsidRPr="00A1169A">
          <w:t xml:space="preserve">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 xml:space="preserve">Z kwalifikacjami w przyszłość 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" współfinansowanego ze środków Funduszu </w:t>
        </w:r>
        <w:r w:rsidR="00A1169A">
          <w:rPr>
            <w:b/>
            <w:bCs/>
            <w:color w:val="000000" w:themeColor="text1"/>
            <w:sz w:val="18"/>
            <w:szCs w:val="18"/>
          </w:rPr>
          <w:t>Społecznego Plus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FELD.09.02-IZ.00-00</w:t>
        </w:r>
        <w:r w:rsidR="00A1169A">
          <w:rPr>
            <w:b/>
            <w:bCs/>
            <w:color w:val="000000" w:themeColor="text1"/>
            <w:sz w:val="18"/>
            <w:szCs w:val="18"/>
          </w:rPr>
          <w:t>85</w:t>
        </w:r>
        <w:r w:rsidRPr="00EE5E34">
          <w:rPr>
            <w:b/>
            <w:bCs/>
            <w:color w:val="000000" w:themeColor="text1"/>
            <w:sz w:val="18"/>
            <w:szCs w:val="18"/>
          </w:rPr>
          <w:t>/24-00.</w:t>
        </w:r>
      </w:p>
      <w:p w14:paraId="7AF4D5DE" w14:textId="7992CAFA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A1169A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33707983" w:rsidR="003D036B" w:rsidRPr="001002F3" w:rsidRDefault="003D036B" w:rsidP="00A1169A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>Zespół Szkół Nr 1 im. St. Staszica w Kutnie ul. Oporowska 7, 99-300 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2D903" w14:textId="77777777" w:rsidR="00C270CE" w:rsidRDefault="00C270CE">
      <w:pPr>
        <w:spacing w:after="0" w:line="240" w:lineRule="auto"/>
      </w:pPr>
      <w:r>
        <w:separator/>
      </w:r>
    </w:p>
  </w:footnote>
  <w:footnote w:type="continuationSeparator" w:id="0">
    <w:p w14:paraId="40DEF583" w14:textId="77777777" w:rsidR="00C270CE" w:rsidRDefault="00C2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6B3D" w14:textId="77777777" w:rsidR="00A1169A" w:rsidRPr="00312726" w:rsidRDefault="00A1169A" w:rsidP="00A1169A">
    <w:pPr>
      <w:spacing w:after="0" w:line="100" w:lineRule="atLeast"/>
      <w:ind w:left="0" w:firstLine="0"/>
    </w:pPr>
    <w:r w:rsidRPr="00F76600">
      <w:rPr>
        <w:noProof/>
      </w:rPr>
      <w:drawing>
        <wp:inline distT="0" distB="0" distL="0" distR="0" wp14:anchorId="2F67D5F5" wp14:editId="3D87E6D4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54CB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6D22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B06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145A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51FC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A69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663D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3732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68AA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3A8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CA2"/>
    <w:rsid w:val="00907EFA"/>
    <w:rsid w:val="00910170"/>
    <w:rsid w:val="009108A5"/>
    <w:rsid w:val="00910CB5"/>
    <w:rsid w:val="009111D4"/>
    <w:rsid w:val="00911C11"/>
    <w:rsid w:val="0091312D"/>
    <w:rsid w:val="009137B3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169A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2EAA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0CE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4BA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19D3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3ED3"/>
    <w:rsid w:val="00F00BAC"/>
    <w:rsid w:val="00F017ED"/>
    <w:rsid w:val="00F01CD5"/>
    <w:rsid w:val="00F01F27"/>
    <w:rsid w:val="00F0219B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3D79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6859</Words>
  <Characters>41154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4</cp:revision>
  <cp:lastPrinted>2024-12-16T13:28:00Z</cp:lastPrinted>
  <dcterms:created xsi:type="dcterms:W3CDTF">2025-03-29T09:19:00Z</dcterms:created>
  <dcterms:modified xsi:type="dcterms:W3CDTF">2025-04-03T08:53:00Z</dcterms:modified>
</cp:coreProperties>
</file>